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3B1" w:rsidRDefault="0007635B" w:rsidP="007303B1">
      <w:pPr>
        <w:rPr>
          <w:rFonts w:ascii="Georgia" w:hAnsi="Georgia"/>
          <w:b/>
          <w:i/>
          <w:sz w:val="28"/>
          <w:szCs w:val="28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303B1">
        <w:t xml:space="preserve">                                                                                                                                          </w:t>
      </w:r>
    </w:p>
    <w:p w:rsidR="007303B1" w:rsidRDefault="007303B1" w:rsidP="007303B1"/>
    <w:p w:rsidR="007303B1" w:rsidRDefault="00A5590D" w:rsidP="007303B1">
      <w:pPr>
        <w:tabs>
          <w:tab w:val="left" w:pos="6630"/>
          <w:tab w:val="left" w:pos="6945"/>
          <w:tab w:val="left" w:pos="7815"/>
        </w:tabs>
        <w:rPr>
          <w:b/>
          <w:i/>
        </w:rPr>
      </w:pPr>
      <w:r>
        <w:rPr>
          <w:b/>
          <w:i/>
        </w:rPr>
        <w:t xml:space="preserve">     «Утверждаю»</w:t>
      </w:r>
      <w:r>
        <w:rPr>
          <w:b/>
          <w:i/>
        </w:rPr>
        <w:tab/>
      </w:r>
      <w:r>
        <w:rPr>
          <w:b/>
          <w:i/>
        </w:rPr>
        <w:tab/>
        <w:t xml:space="preserve">  </w:t>
      </w:r>
      <w:proofErr w:type="gramStart"/>
      <w:r w:rsidR="007303B1">
        <w:rPr>
          <w:b/>
          <w:i/>
        </w:rPr>
        <w:t>Принят</w:t>
      </w:r>
      <w:proofErr w:type="gramEnd"/>
    </w:p>
    <w:p w:rsidR="007303B1" w:rsidRDefault="007303B1" w:rsidP="007303B1">
      <w:pPr>
        <w:tabs>
          <w:tab w:val="left" w:pos="3720"/>
          <w:tab w:val="left" w:pos="6825"/>
          <w:tab w:val="left" w:pos="6975"/>
        </w:tabs>
        <w:ind w:left="-180" w:firstLine="180"/>
      </w:pPr>
      <w:r>
        <w:t xml:space="preserve">Директор МБОУ </w:t>
      </w:r>
      <w:r w:rsidR="009D5C28">
        <w:t xml:space="preserve">Русско-Шуганская </w:t>
      </w:r>
      <w:r w:rsidR="00931685">
        <w:tab/>
      </w:r>
      <w:r w:rsidR="00931685">
        <w:tab/>
        <w:t xml:space="preserve">  </w:t>
      </w:r>
      <w:r>
        <w:t>решением</w:t>
      </w:r>
    </w:p>
    <w:p w:rsidR="007303B1" w:rsidRDefault="007303B1" w:rsidP="007303B1">
      <w:pPr>
        <w:tabs>
          <w:tab w:val="left" w:pos="3720"/>
          <w:tab w:val="left" w:pos="6840"/>
        </w:tabs>
      </w:pPr>
      <w:r>
        <w:t xml:space="preserve"> ООШ Муслюмовского</w:t>
      </w:r>
      <w:r>
        <w:tab/>
        <w:t xml:space="preserve"> </w:t>
      </w:r>
      <w:r>
        <w:tab/>
      </w:r>
      <w:r>
        <w:tab/>
        <w:t>педагогического совета муниципального района  РТ</w:t>
      </w:r>
      <w:r>
        <w:tab/>
        <w:t xml:space="preserve">    </w:t>
      </w:r>
      <w:r>
        <w:tab/>
        <w:t xml:space="preserve">   № </w:t>
      </w:r>
      <w:r w:rsidR="002F31EE">
        <w:t>3</w:t>
      </w:r>
      <w:r>
        <w:t xml:space="preserve"> от «  </w:t>
      </w:r>
      <w:r w:rsidR="00270FFF">
        <w:t>01</w:t>
      </w:r>
      <w:r w:rsidR="00F8579E">
        <w:t xml:space="preserve">» </w:t>
      </w:r>
      <w:r w:rsidR="00270FFF">
        <w:t>ноября</w:t>
      </w:r>
      <w:r w:rsidR="00F8579E">
        <w:t xml:space="preserve"> 201</w:t>
      </w:r>
      <w:r w:rsidR="004F3FFC">
        <w:t>7</w:t>
      </w:r>
      <w:r>
        <w:t xml:space="preserve"> г.</w:t>
      </w:r>
    </w:p>
    <w:p w:rsidR="007303B1" w:rsidRDefault="007303B1" w:rsidP="007303B1">
      <w:pPr>
        <w:tabs>
          <w:tab w:val="left" w:pos="3720"/>
          <w:tab w:val="left" w:pos="6840"/>
        </w:tabs>
      </w:pPr>
      <w:r>
        <w:t>_______</w:t>
      </w:r>
      <w:proofErr w:type="spellStart"/>
      <w:r w:rsidR="00645A48">
        <w:t>Ф.К.Фархутдинов</w:t>
      </w:r>
      <w:proofErr w:type="spellEnd"/>
      <w:r>
        <w:tab/>
      </w:r>
      <w:r>
        <w:tab/>
      </w:r>
      <w:r>
        <w:tab/>
        <w:t>Введен в действие приказом</w:t>
      </w:r>
      <w:r>
        <w:tab/>
      </w:r>
      <w:r>
        <w:tab/>
      </w:r>
      <w:r>
        <w:tab/>
        <w:t xml:space="preserve">№ </w:t>
      </w:r>
      <w:r w:rsidR="00B00C79">
        <w:t>___</w:t>
      </w:r>
      <w:r w:rsidR="00403817">
        <w:t>_</w:t>
      </w:r>
      <w:r>
        <w:t xml:space="preserve"> от </w:t>
      </w:r>
      <w:r w:rsidR="00270FFF">
        <w:t>01</w:t>
      </w:r>
      <w:r w:rsidR="00645A48">
        <w:t xml:space="preserve"> </w:t>
      </w:r>
      <w:r w:rsidR="00270FFF">
        <w:t>ноября</w:t>
      </w:r>
      <w:r w:rsidR="00F8579E">
        <w:t xml:space="preserve"> 201</w:t>
      </w:r>
      <w:r w:rsidR="00B00C79">
        <w:t>7</w:t>
      </w:r>
      <w:r w:rsidR="003A5064">
        <w:t xml:space="preserve"> </w:t>
      </w:r>
      <w:r>
        <w:t>г.</w:t>
      </w:r>
      <w:r>
        <w:tab/>
      </w:r>
      <w:r>
        <w:tab/>
      </w:r>
      <w:r>
        <w:tab/>
      </w:r>
    </w:p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>
      <w:pPr>
        <w:rPr>
          <w:rFonts w:ascii="Georgia" w:hAnsi="Georgia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  <w:r>
        <w:rPr>
          <w:rFonts w:ascii="Georgia" w:hAnsi="Georgia"/>
          <w:b/>
          <w:sz w:val="36"/>
          <w:szCs w:val="36"/>
        </w:rPr>
        <w:t>УЧЕБНЫ</w:t>
      </w:r>
      <w:r w:rsidR="00270FFF">
        <w:rPr>
          <w:rFonts w:ascii="Georgia" w:hAnsi="Georgia"/>
          <w:b/>
          <w:sz w:val="36"/>
          <w:szCs w:val="36"/>
        </w:rPr>
        <w:t>Е</w:t>
      </w:r>
      <w:r>
        <w:rPr>
          <w:rFonts w:ascii="Georgia" w:hAnsi="Georgia"/>
          <w:b/>
          <w:sz w:val="36"/>
          <w:szCs w:val="36"/>
        </w:rPr>
        <w:t xml:space="preserve"> ПЛАН</w:t>
      </w:r>
      <w:r w:rsidR="00270FFF">
        <w:rPr>
          <w:rFonts w:ascii="Georgia" w:hAnsi="Georgia"/>
          <w:b/>
          <w:sz w:val="36"/>
          <w:szCs w:val="36"/>
        </w:rPr>
        <w:t>Ы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МУНИЦИПАЛЬНОГО БЮДЖЕТНОГО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 ОБЩЕОБРАЗОВАТЕЛЬНОГО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УЧРЕЖДЕНИЯ </w:t>
      </w:r>
      <w:r w:rsidR="00645A48">
        <w:rPr>
          <w:rFonts w:ascii="Georgia" w:hAnsi="Georgia"/>
          <w:b/>
          <w:sz w:val="28"/>
          <w:szCs w:val="28"/>
        </w:rPr>
        <w:t>РУССКО-ШУГАНСКОЙ</w:t>
      </w:r>
      <w:r>
        <w:rPr>
          <w:rFonts w:ascii="Georgia" w:hAnsi="Georgia"/>
          <w:b/>
          <w:sz w:val="28"/>
          <w:szCs w:val="28"/>
        </w:rPr>
        <w:t xml:space="preserve"> ОСНОВНОЙ ОБЩЕОБРАЗОВАТЕЛЬНОЙ ШКОЛЫ</w:t>
      </w:r>
      <w:r w:rsidR="00645A48">
        <w:rPr>
          <w:rFonts w:ascii="Georgia" w:hAnsi="Georgia"/>
          <w:b/>
          <w:sz w:val="28"/>
          <w:szCs w:val="28"/>
        </w:rPr>
        <w:t xml:space="preserve"> ИМЕНИ П.ДНЕПРОВА</w:t>
      </w:r>
      <w:r>
        <w:rPr>
          <w:rFonts w:ascii="Georgia" w:hAnsi="Georgia"/>
          <w:b/>
          <w:sz w:val="28"/>
          <w:szCs w:val="28"/>
        </w:rPr>
        <w:t xml:space="preserve"> </w:t>
      </w:r>
    </w:p>
    <w:p w:rsidR="007303B1" w:rsidRDefault="007303B1" w:rsidP="007303B1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МУСЛЮМОВСКОГО МУНИЦИПАЛЬНОГО РАЙОНА</w:t>
      </w:r>
    </w:p>
    <w:p w:rsidR="00F8579E" w:rsidRDefault="007303B1" w:rsidP="00F8579E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РЕСПУБЛИКИ ТАТАРСТАН</w:t>
      </w:r>
      <w:r w:rsidR="00F8579E">
        <w:rPr>
          <w:rFonts w:ascii="Georgia" w:hAnsi="Georgia"/>
          <w:b/>
          <w:sz w:val="28"/>
          <w:szCs w:val="28"/>
        </w:rPr>
        <w:t xml:space="preserve"> </w:t>
      </w:r>
    </w:p>
    <w:p w:rsidR="007303B1" w:rsidRDefault="00F8579E" w:rsidP="00F8579E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Н</w:t>
      </w:r>
      <w:r w:rsidR="007303B1">
        <w:rPr>
          <w:rFonts w:ascii="Georgia" w:hAnsi="Georgia"/>
          <w:b/>
          <w:sz w:val="28"/>
          <w:szCs w:val="28"/>
        </w:rPr>
        <w:t>А</w:t>
      </w:r>
      <w:r w:rsidR="007303B1">
        <w:rPr>
          <w:b/>
          <w:sz w:val="28"/>
          <w:szCs w:val="28"/>
        </w:rPr>
        <w:t xml:space="preserve"> </w:t>
      </w:r>
      <w:r w:rsidR="00740B73">
        <w:rPr>
          <w:b/>
          <w:sz w:val="32"/>
          <w:szCs w:val="32"/>
        </w:rPr>
        <w:t>2017</w:t>
      </w:r>
      <w:r w:rsidR="00F67AD3">
        <w:rPr>
          <w:b/>
          <w:sz w:val="32"/>
          <w:szCs w:val="32"/>
        </w:rPr>
        <w:t>-201</w:t>
      </w:r>
      <w:r w:rsidR="00740B73">
        <w:rPr>
          <w:b/>
          <w:sz w:val="32"/>
          <w:szCs w:val="32"/>
        </w:rPr>
        <w:t>8</w:t>
      </w:r>
      <w:r w:rsidR="007303B1">
        <w:rPr>
          <w:b/>
          <w:sz w:val="32"/>
          <w:szCs w:val="32"/>
        </w:rPr>
        <w:t xml:space="preserve"> </w:t>
      </w:r>
      <w:r w:rsidR="007303B1">
        <w:rPr>
          <w:rFonts w:ascii="Georgia" w:hAnsi="Georgia"/>
          <w:b/>
          <w:sz w:val="28"/>
          <w:szCs w:val="28"/>
        </w:rPr>
        <w:t>УЧЕБНЫЙ ГОД</w:t>
      </w:r>
    </w:p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/>
    <w:p w:rsidR="007303B1" w:rsidRDefault="007303B1" w:rsidP="007303B1">
      <w:pPr>
        <w:rPr>
          <w:sz w:val="27"/>
          <w:szCs w:val="27"/>
        </w:rPr>
      </w:pPr>
    </w:p>
    <w:p w:rsidR="007303B1" w:rsidRDefault="00F8579E" w:rsidP="00645A48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с.</w:t>
      </w:r>
      <w:r w:rsidR="00014CF4">
        <w:rPr>
          <w:b/>
          <w:sz w:val="27"/>
          <w:szCs w:val="27"/>
        </w:rPr>
        <w:t xml:space="preserve"> </w:t>
      </w:r>
      <w:r>
        <w:rPr>
          <w:b/>
          <w:sz w:val="27"/>
          <w:szCs w:val="27"/>
        </w:rPr>
        <w:t>Русский Шуган, 201</w:t>
      </w:r>
      <w:r w:rsidR="00B00C79">
        <w:rPr>
          <w:b/>
          <w:sz w:val="27"/>
          <w:szCs w:val="27"/>
        </w:rPr>
        <w:t>7</w:t>
      </w:r>
      <w:r w:rsidR="00645A48" w:rsidRPr="00645A48">
        <w:rPr>
          <w:b/>
          <w:sz w:val="27"/>
          <w:szCs w:val="27"/>
        </w:rPr>
        <w:t xml:space="preserve"> г.</w:t>
      </w:r>
    </w:p>
    <w:p w:rsidR="00014CF4" w:rsidRPr="00645A48" w:rsidRDefault="00014CF4" w:rsidP="00645A48">
      <w:pPr>
        <w:jc w:val="center"/>
        <w:rPr>
          <w:b/>
          <w:sz w:val="27"/>
          <w:szCs w:val="27"/>
        </w:rPr>
      </w:pPr>
    </w:p>
    <w:p w:rsidR="007303B1" w:rsidRPr="00CD154D" w:rsidRDefault="007303B1" w:rsidP="00C014EB">
      <w:pPr>
        <w:pStyle w:val="af9"/>
        <w:spacing w:line="276" w:lineRule="auto"/>
        <w:ind w:left="72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lastRenderedPageBreak/>
        <w:t>Учебный план</w:t>
      </w:r>
    </w:p>
    <w:p w:rsidR="007303B1" w:rsidRPr="00CD154D" w:rsidRDefault="007303B1" w:rsidP="00C014EB">
      <w:pPr>
        <w:pStyle w:val="af9"/>
        <w:spacing w:line="276" w:lineRule="auto"/>
        <w:ind w:left="72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начального общего образования МБОУ </w:t>
      </w:r>
      <w:r w:rsidR="00F21FC0" w:rsidRPr="00CD154D">
        <w:rPr>
          <w:rStyle w:val="a5"/>
          <w:rFonts w:ascii="Times New Roman" w:eastAsia="Arial" w:hAnsi="Times New Roman" w:cs="Times New Roman"/>
          <w:sz w:val="24"/>
          <w:szCs w:val="24"/>
        </w:rPr>
        <w:t>Русско-</w:t>
      </w:r>
      <w:proofErr w:type="spellStart"/>
      <w:r w:rsidR="00F21FC0" w:rsidRPr="00CD154D">
        <w:rPr>
          <w:rStyle w:val="a5"/>
          <w:rFonts w:ascii="Times New Roman" w:eastAsia="Arial" w:hAnsi="Times New Roman" w:cs="Times New Roman"/>
          <w:sz w:val="24"/>
          <w:szCs w:val="24"/>
        </w:rPr>
        <w:t>Шуганской</w:t>
      </w:r>
      <w:proofErr w:type="spellEnd"/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 ООШ</w:t>
      </w:r>
    </w:p>
    <w:p w:rsidR="007303B1" w:rsidRPr="00CD154D" w:rsidRDefault="007303B1" w:rsidP="00C014EB">
      <w:pPr>
        <w:pStyle w:val="af9"/>
        <w:spacing w:line="276" w:lineRule="auto"/>
        <w:ind w:left="156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Муслюмовского муниципального района РТ, </w:t>
      </w:r>
    </w:p>
    <w:p w:rsidR="007303B1" w:rsidRPr="00CD154D" w:rsidRDefault="007303B1" w:rsidP="00C014EB">
      <w:pPr>
        <w:pStyle w:val="af9"/>
        <w:spacing w:line="276" w:lineRule="auto"/>
        <w:ind w:left="1560"/>
        <w:jc w:val="center"/>
        <w:rPr>
          <w:rStyle w:val="a5"/>
          <w:rFonts w:ascii="Times New Roman" w:eastAsia="Arial" w:hAnsi="Times New Roman" w:cs="Times New Roman"/>
          <w:sz w:val="24"/>
          <w:szCs w:val="24"/>
        </w:rPr>
      </w:pPr>
      <w:proofErr w:type="gramStart"/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>реализующей</w:t>
      </w:r>
      <w:proofErr w:type="gramEnd"/>
      <w:r w:rsidRPr="00CD154D">
        <w:rPr>
          <w:rStyle w:val="a5"/>
          <w:rFonts w:ascii="Times New Roman" w:eastAsia="Arial" w:hAnsi="Times New Roman" w:cs="Times New Roman"/>
          <w:sz w:val="24"/>
          <w:szCs w:val="24"/>
        </w:rPr>
        <w:t xml:space="preserve"> ФГОС НОО с 1.09.2011 года.</w:t>
      </w:r>
    </w:p>
    <w:p w:rsidR="007303B1" w:rsidRPr="00CD154D" w:rsidRDefault="007303B1" w:rsidP="00C014EB">
      <w:pPr>
        <w:shd w:val="clear" w:color="auto" w:fill="FFFFFF"/>
        <w:spacing w:line="276" w:lineRule="auto"/>
        <w:jc w:val="center"/>
        <w:rPr>
          <w:b/>
          <w:bCs/>
          <w:i/>
          <w:iCs/>
          <w:color w:val="000000"/>
          <w:spacing w:val="-4"/>
        </w:rPr>
      </w:pPr>
      <w:r w:rsidRPr="00CD154D">
        <w:rPr>
          <w:b/>
          <w:bCs/>
          <w:i/>
          <w:iCs/>
          <w:color w:val="000000"/>
          <w:spacing w:val="-4"/>
        </w:rPr>
        <w:t>Пояснительная записка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 xml:space="preserve">Учебный план разработан на основе: </w:t>
      </w:r>
    </w:p>
    <w:p w:rsidR="004445E2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</w:t>
      </w:r>
      <w:r w:rsidR="00645A48" w:rsidRPr="00CD154D">
        <w:rPr>
          <w:rFonts w:ascii="Times New Roman" w:hAnsi="Times New Roman" w:cs="Times New Roman"/>
          <w:sz w:val="24"/>
          <w:szCs w:val="24"/>
        </w:rPr>
        <w:t xml:space="preserve"> </w:t>
      </w:r>
      <w:r w:rsidRPr="00CD154D">
        <w:rPr>
          <w:rFonts w:ascii="Times New Roman" w:hAnsi="Times New Roman" w:cs="Times New Roman"/>
          <w:sz w:val="24"/>
          <w:szCs w:val="24"/>
        </w:rPr>
        <w:t>г. № 1015.</w:t>
      </w:r>
    </w:p>
    <w:p w:rsidR="004445E2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CD154D">
        <w:rPr>
          <w:rFonts w:ascii="Times New Roman" w:hAnsi="Times New Roman" w:cs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CD154D">
        <w:rPr>
          <w:rFonts w:ascii="Times New Roman" w:hAnsi="Times New Roman" w:cs="Times New Roman"/>
          <w:sz w:val="24"/>
          <w:szCs w:val="24"/>
        </w:rPr>
        <w:t>»;</w:t>
      </w:r>
    </w:p>
    <w:p w:rsidR="007303B1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</w:t>
      </w:r>
      <w:proofErr w:type="gramStart"/>
      <w:r w:rsidRPr="00CD154D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CD154D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E2086D" w:rsidRPr="00CD154D" w:rsidRDefault="00E2086D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-Приказа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 от 17.10.2010 г. №1897(ред. от 31.12.2015),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Республики Татарстан от 22.07.2013 № 68-ЗРТ «Об образовании»;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</w:t>
      </w:r>
      <w:r w:rsidR="00F21FC0" w:rsidRPr="00CD154D">
        <w:rPr>
          <w:rFonts w:ascii="Times New Roman" w:hAnsi="Times New Roman" w:cs="Times New Roman"/>
          <w:sz w:val="24"/>
          <w:szCs w:val="24"/>
        </w:rPr>
        <w:t>,</w:t>
      </w:r>
    </w:p>
    <w:p w:rsidR="00A46FCC" w:rsidRPr="00CD154D" w:rsidRDefault="00882BED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-Устава МБОУ Русско-</w:t>
      </w:r>
      <w:proofErr w:type="spellStart"/>
      <w:r w:rsidRPr="00CD154D">
        <w:rPr>
          <w:rFonts w:ascii="Times New Roman" w:hAnsi="Times New Roman" w:cs="Times New Roman"/>
          <w:sz w:val="24"/>
          <w:szCs w:val="24"/>
        </w:rPr>
        <w:t>Шуганской</w:t>
      </w:r>
      <w:proofErr w:type="spellEnd"/>
      <w:r w:rsidR="00A46FCC" w:rsidRPr="00CD154D">
        <w:rPr>
          <w:rFonts w:ascii="Times New Roman" w:hAnsi="Times New Roman" w:cs="Times New Roman"/>
          <w:sz w:val="24"/>
          <w:szCs w:val="24"/>
        </w:rPr>
        <w:t xml:space="preserve"> ООШ,</w:t>
      </w:r>
    </w:p>
    <w:p w:rsidR="00CD154D" w:rsidRDefault="00A46FCC" w:rsidP="00C76F5C">
      <w:pPr>
        <w:pStyle w:val="af9"/>
        <w:spacing w:line="276" w:lineRule="auto"/>
        <w:ind w:firstLine="720"/>
        <w:jc w:val="both"/>
      </w:pPr>
      <w:r w:rsidRPr="00CD154D">
        <w:rPr>
          <w:rFonts w:ascii="Times New Roman" w:hAnsi="Times New Roman" w:cs="Times New Roman"/>
          <w:sz w:val="24"/>
          <w:szCs w:val="24"/>
        </w:rPr>
        <w:t xml:space="preserve">-Образовательной программы начального общего </w:t>
      </w:r>
      <w:r w:rsidR="00882BED" w:rsidRPr="00CD154D">
        <w:rPr>
          <w:rFonts w:ascii="Times New Roman" w:hAnsi="Times New Roman" w:cs="Times New Roman"/>
          <w:sz w:val="24"/>
          <w:szCs w:val="24"/>
        </w:rPr>
        <w:t>образования МБОУ Русско-</w:t>
      </w:r>
      <w:proofErr w:type="spellStart"/>
      <w:r w:rsidR="00882BED" w:rsidRPr="00CD154D">
        <w:rPr>
          <w:rFonts w:ascii="Times New Roman" w:hAnsi="Times New Roman" w:cs="Times New Roman"/>
          <w:sz w:val="24"/>
          <w:szCs w:val="24"/>
        </w:rPr>
        <w:t>Шуганской</w:t>
      </w:r>
      <w:proofErr w:type="spellEnd"/>
      <w:r w:rsidRPr="00CD154D">
        <w:rPr>
          <w:rFonts w:ascii="Times New Roman" w:hAnsi="Times New Roman" w:cs="Times New Roman"/>
          <w:sz w:val="24"/>
          <w:szCs w:val="24"/>
        </w:rPr>
        <w:t xml:space="preserve"> ООШ на 2015-2019 гг.</w:t>
      </w:r>
      <w:r w:rsidR="0064407A" w:rsidRPr="00CD154D">
        <w:t xml:space="preserve"> </w:t>
      </w:r>
    </w:p>
    <w:p w:rsidR="0064407A" w:rsidRPr="00CD154D" w:rsidRDefault="0064407A" w:rsidP="00C014EB">
      <w:pPr>
        <w:spacing w:line="276" w:lineRule="auto"/>
        <w:ind w:firstLine="708"/>
        <w:jc w:val="both"/>
      </w:pPr>
      <w:r w:rsidRPr="00CD154D">
        <w:t xml:space="preserve">В 2017/2018 учебном году   </w:t>
      </w:r>
      <w:bookmarkStart w:id="0" w:name="OLE_LINK653"/>
      <w:bookmarkStart w:id="1" w:name="OLE_LINK654"/>
      <w:r w:rsidRPr="00CD154D">
        <w:t xml:space="preserve">в соответствии с требованиями </w:t>
      </w:r>
      <w:bookmarkEnd w:id="0"/>
      <w:bookmarkEnd w:id="1"/>
      <w:r w:rsidRPr="00CD154D">
        <w:t xml:space="preserve">ФГОС по основным образовательным программам начального общего образования </w:t>
      </w:r>
      <w:r w:rsidR="004445E2" w:rsidRPr="00CD154D">
        <w:t xml:space="preserve"> обучаются все 1</w:t>
      </w:r>
      <w:r w:rsidR="00C76F5C">
        <w:t>-</w:t>
      </w:r>
      <w:r w:rsidR="004445E2" w:rsidRPr="00CD154D">
        <w:t xml:space="preserve"> 4 классы.</w:t>
      </w:r>
    </w:p>
    <w:p w:rsidR="007303B1" w:rsidRPr="00CD154D" w:rsidRDefault="007303B1" w:rsidP="00C014EB">
      <w:pPr>
        <w:spacing w:line="276" w:lineRule="auto"/>
        <w:ind w:firstLine="708"/>
        <w:jc w:val="both"/>
      </w:pPr>
      <w:r w:rsidRPr="00CD154D">
        <w:rPr>
          <w:b/>
        </w:rPr>
        <w:t xml:space="preserve">Учебный план для </w:t>
      </w:r>
      <w:r w:rsidRPr="00CD154D">
        <w:rPr>
          <w:b/>
          <w:lang w:val="en-US"/>
        </w:rPr>
        <w:t>I</w:t>
      </w:r>
      <w:r w:rsidRPr="00CD154D">
        <w:rPr>
          <w:b/>
        </w:rPr>
        <w:t>-</w:t>
      </w:r>
      <w:r w:rsidRPr="00CD154D">
        <w:rPr>
          <w:b/>
          <w:lang w:val="en-US"/>
        </w:rPr>
        <w:t>IV</w:t>
      </w:r>
      <w:r w:rsidRPr="00CD154D">
        <w:rPr>
          <w:b/>
        </w:rPr>
        <w:t xml:space="preserve"> класса</w:t>
      </w:r>
      <w:r w:rsidRPr="00CD154D">
        <w:t xml:space="preserve">  ориентирован на 4- летний нормативный срок освоения образовательных программ  </w:t>
      </w:r>
      <w:r w:rsidRPr="00CD154D">
        <w:rPr>
          <w:b/>
          <w:i/>
        </w:rPr>
        <w:t>начального общего образования</w:t>
      </w:r>
      <w:r w:rsidRPr="00CD154D">
        <w:t>.</w:t>
      </w:r>
    </w:p>
    <w:p w:rsidR="007303B1" w:rsidRDefault="007303B1" w:rsidP="00C014EB">
      <w:pPr>
        <w:autoSpaceDE w:val="0"/>
        <w:spacing w:line="276" w:lineRule="auto"/>
        <w:jc w:val="both"/>
      </w:pPr>
    </w:p>
    <w:p w:rsidR="00CD154D" w:rsidRPr="00CD154D" w:rsidRDefault="00CD154D" w:rsidP="00C014EB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282"/>
        <w:jc w:val="both"/>
      </w:pPr>
      <w:r w:rsidRPr="00CD154D">
        <w:t xml:space="preserve">Обучение в </w:t>
      </w:r>
      <w:r w:rsidRPr="00CD154D">
        <w:rPr>
          <w:b/>
        </w:rPr>
        <w:t>первом классе</w:t>
      </w:r>
      <w:r w:rsidRPr="00CD154D">
        <w:t xml:space="preserve">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 превышает для обучающихся 1 классов 4 уроков и 1 день в неделю –  5 уроков, за счет урока физической культуры. Обучение </w:t>
      </w:r>
      <w:r w:rsidRPr="00CD154D">
        <w:lastRenderedPageBreak/>
        <w:t xml:space="preserve">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формы организации учебного процесса. </w:t>
      </w:r>
    </w:p>
    <w:p w:rsidR="007303B1" w:rsidRPr="00CD154D" w:rsidRDefault="00CD154D" w:rsidP="00C014EB">
      <w:pPr>
        <w:tabs>
          <w:tab w:val="left" w:pos="426"/>
        </w:tabs>
        <w:autoSpaceDE w:val="0"/>
        <w:autoSpaceDN w:val="0"/>
        <w:adjustRightInd w:val="0"/>
        <w:spacing w:line="276" w:lineRule="auto"/>
        <w:ind w:firstLine="282"/>
        <w:jc w:val="both"/>
      </w:pPr>
      <w:r w:rsidRPr="00CD154D">
        <w:t xml:space="preserve">В течение восьми недель учитель планирует последними часами уроки физической культуры, а также уроки по другим предметам в форме уроков-игр, уроков-театрализаций, уроков-экскурсий. уроков-импровизаций и т.п. В ноябре, декабре проводятся по 4 урока по 35 минут каждый, во втором полугодии (январь – май) </w:t>
      </w:r>
      <w:r w:rsidR="002043A9">
        <w:t xml:space="preserve">– по 4 урока по 45 минут каждый </w:t>
      </w:r>
      <w:r w:rsidR="002043A9" w:rsidRPr="00CD154D">
        <w:t>и 1 день в неделю -  5 уроков, за счет урока физической культуры.</w:t>
      </w:r>
    </w:p>
    <w:p w:rsidR="007303B1" w:rsidRDefault="007303B1" w:rsidP="00C014EB">
      <w:pPr>
        <w:autoSpaceDE w:val="0"/>
        <w:spacing w:line="276" w:lineRule="auto"/>
        <w:ind w:firstLine="709"/>
        <w:jc w:val="both"/>
      </w:pPr>
      <w:r w:rsidRPr="00CD154D">
        <w:t>Обучение во 2, 3, 4-м классах в соответствии с СанПиН 2.4.2.2821-10 организовано в первую смену при шестидневной неделе с максимально допустимой недельной нагрузкой в 26 академических часов.</w:t>
      </w:r>
    </w:p>
    <w:p w:rsidR="00B62C6F" w:rsidRPr="00CD154D" w:rsidRDefault="00B62C6F" w:rsidP="00C014EB">
      <w:pPr>
        <w:autoSpaceDE w:val="0"/>
        <w:spacing w:line="276" w:lineRule="auto"/>
        <w:ind w:firstLine="709"/>
        <w:jc w:val="both"/>
      </w:pPr>
      <w:r>
        <w:t xml:space="preserve">Язык </w:t>
      </w:r>
      <w:proofErr w:type="gramStart"/>
      <w:r>
        <w:t>обучения-русский</w:t>
      </w:r>
      <w:proofErr w:type="gramEnd"/>
      <w:r>
        <w:t>, государственный язык Российской Федерации.</w:t>
      </w:r>
    </w:p>
    <w:p w:rsidR="007303B1" w:rsidRDefault="007303B1" w:rsidP="00C014EB">
      <w:pPr>
        <w:autoSpaceDE w:val="0"/>
        <w:spacing w:line="276" w:lineRule="auto"/>
        <w:jc w:val="both"/>
      </w:pPr>
      <w:r w:rsidRPr="00CD154D">
        <w:tab/>
        <w:t xml:space="preserve">Согласно СанПиН 2.4.2. 2821 - 10  в </w:t>
      </w:r>
      <w:r w:rsidR="00014CF4" w:rsidRPr="00CD154D">
        <w:t>1-4</w:t>
      </w:r>
      <w:r w:rsidRPr="00CD154D">
        <w:t>-х классах проводятся  3 урока физической культуры в неделю, предусмотренных в объеме максимально допустимой недельной нагрузки. При  составлении рабочих учебных программ по физической культуре учителя  руководствуются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  <w:r w:rsidRPr="00CD154D">
        <w:tab/>
      </w:r>
    </w:p>
    <w:p w:rsidR="00B62C6F" w:rsidRPr="00CD154D" w:rsidRDefault="00B62C6F" w:rsidP="00D64101">
      <w:pPr>
        <w:autoSpaceDE w:val="0"/>
        <w:spacing w:line="276" w:lineRule="auto"/>
        <w:ind w:left="708"/>
        <w:jc w:val="both"/>
      </w:pPr>
      <w:r w:rsidRPr="00645A48">
        <w:t>Продолжительность учебного года в 1 классе - 33 недели, во 2, 3, 4-м классах -  34 недели</w:t>
      </w:r>
      <w:r>
        <w:t xml:space="preserve">.      </w:t>
      </w:r>
      <w:r w:rsidR="00D64101">
        <w:t xml:space="preserve">    </w:t>
      </w:r>
      <w:r>
        <w:t xml:space="preserve">Язык </w:t>
      </w:r>
      <w:proofErr w:type="gramStart"/>
      <w:r>
        <w:t>обучения-русский</w:t>
      </w:r>
      <w:proofErr w:type="gramEnd"/>
      <w:r>
        <w:t xml:space="preserve">, государственный язык Российской Федерации. </w:t>
      </w:r>
      <w:r w:rsidR="00D64101">
        <w:t xml:space="preserve">         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Обязательная часть примерного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 w:rsidR="007303B1" w:rsidRPr="00CD154D" w:rsidRDefault="007303B1" w:rsidP="00C014EB">
      <w:pPr>
        <w:autoSpaceDE w:val="0"/>
        <w:spacing w:line="276" w:lineRule="auto"/>
        <w:ind w:firstLine="709"/>
        <w:jc w:val="both"/>
      </w:pPr>
      <w:r w:rsidRPr="00CD154D">
        <w:t>Обязательные предметные области учебного плана начального общего образования: филология, математика и информатика, обществознание и естествознание (окружающий мир), искусство, технология, физическая культура.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7303B1" w:rsidRPr="00CD154D" w:rsidRDefault="007303B1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154D">
        <w:rPr>
          <w:rFonts w:ascii="Times New Roman" w:hAnsi="Times New Roman" w:cs="Times New Roman"/>
          <w:sz w:val="24"/>
          <w:szCs w:val="24"/>
        </w:rPr>
        <w:t xml:space="preserve">- личностное развитие </w:t>
      </w:r>
      <w:proofErr w:type="gramStart"/>
      <w:r w:rsidRPr="00CD154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D154D">
        <w:rPr>
          <w:rFonts w:ascii="Times New Roman" w:hAnsi="Times New Roman" w:cs="Times New Roman"/>
          <w:sz w:val="24"/>
          <w:szCs w:val="24"/>
        </w:rPr>
        <w:t xml:space="preserve"> в соответствии с его индивидуальностью.</w:t>
      </w:r>
    </w:p>
    <w:p w:rsidR="007303B1" w:rsidRPr="00CD154D" w:rsidRDefault="007303B1" w:rsidP="00C014EB">
      <w:pPr>
        <w:autoSpaceDE w:val="0"/>
        <w:spacing w:line="276" w:lineRule="auto"/>
        <w:ind w:firstLine="709"/>
        <w:jc w:val="both"/>
      </w:pPr>
      <w:r w:rsidRPr="00CD154D">
        <w:t>Часть учебного плана, формируемая участниками образовательного процесса, определяет содержание образования, обеспечивающего реализацию интересов и потребностей обучающихся, их родителей (законных представителей), образовательного учреждения и учредителя образовательного учреждения.</w:t>
      </w:r>
    </w:p>
    <w:p w:rsidR="007303B1" w:rsidRDefault="007303B1" w:rsidP="00C014EB">
      <w:pPr>
        <w:autoSpaceDE w:val="0"/>
        <w:spacing w:line="276" w:lineRule="auto"/>
        <w:ind w:firstLine="709"/>
        <w:jc w:val="both"/>
      </w:pPr>
      <w:r w:rsidRPr="00CD154D">
        <w:t>Часть учебного плана, формируемая участниками образовательного процесса, т.е. школьный компонент, присутствует во 2, 3-ем классах и использован на увеличение учебных часов предмета «Русский язык».</w:t>
      </w:r>
    </w:p>
    <w:p w:rsidR="0020776E" w:rsidRDefault="0020776E" w:rsidP="0049698E">
      <w:pPr>
        <w:spacing w:after="200" w:line="276" w:lineRule="auto"/>
        <w:jc w:val="center"/>
        <w:rPr>
          <w:rFonts w:eastAsiaTheme="minorHAnsi"/>
          <w:b/>
          <w:lang w:eastAsia="en-US"/>
        </w:rPr>
      </w:pPr>
    </w:p>
    <w:p w:rsidR="00BB3647" w:rsidRPr="0049698E" w:rsidRDefault="0049698E" w:rsidP="0049698E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0E5389">
        <w:rPr>
          <w:rFonts w:eastAsiaTheme="minorHAnsi"/>
          <w:b/>
          <w:lang w:eastAsia="en-US"/>
        </w:rPr>
        <w:lastRenderedPageBreak/>
        <w:t>Формы промежуточной атте</w:t>
      </w:r>
      <w:r>
        <w:rPr>
          <w:rFonts w:eastAsiaTheme="minorHAnsi"/>
          <w:b/>
          <w:lang w:eastAsia="en-US"/>
        </w:rPr>
        <w:t>стации обучающихся  2-4 классов.</w:t>
      </w:r>
      <w:r w:rsidR="002043A9">
        <w:t xml:space="preserve">     </w:t>
      </w:r>
      <w:r w:rsidR="00BB3647">
        <w:t xml:space="preserve">  </w:t>
      </w:r>
    </w:p>
    <w:p w:rsidR="00BB3647" w:rsidRPr="0020776E" w:rsidRDefault="002043A9" w:rsidP="00C014EB">
      <w:pPr>
        <w:tabs>
          <w:tab w:val="left" w:leader="underscore" w:pos="9350"/>
        </w:tabs>
        <w:spacing w:line="276" w:lineRule="auto"/>
        <w:jc w:val="center"/>
        <w:rPr>
          <w:rStyle w:val="afc"/>
          <w:sz w:val="24"/>
          <w:szCs w:val="24"/>
          <w:u w:val="none"/>
        </w:rPr>
      </w:pPr>
      <w:r>
        <w:t xml:space="preserve"> </w:t>
      </w:r>
      <w:proofErr w:type="gramStart"/>
      <w:r w:rsidRPr="0020776E">
        <w:t xml:space="preserve">Периодичность и порядок текущего контроля успеваемости и промежуточной аттестации обучающихся регламентированы локальным нормативным актом и проводится </w:t>
      </w:r>
      <w:r w:rsidRPr="0020776E">
        <w:rPr>
          <w:rStyle w:val="afc"/>
          <w:sz w:val="24"/>
          <w:szCs w:val="24"/>
          <w:u w:val="none"/>
        </w:rPr>
        <w:t>в 2017-2018 учебном году следующих формах:</w:t>
      </w:r>
      <w:proofErr w:type="gramEnd"/>
    </w:p>
    <w:p w:rsidR="002043A9" w:rsidRPr="00BB3647" w:rsidRDefault="002043A9" w:rsidP="00C014EB">
      <w:pPr>
        <w:tabs>
          <w:tab w:val="left" w:leader="underscore" w:pos="9350"/>
        </w:tabs>
        <w:spacing w:line="276" w:lineRule="auto"/>
        <w:jc w:val="center"/>
      </w:pPr>
      <w:r w:rsidRPr="00BB3647">
        <w:tab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9"/>
        <w:gridCol w:w="2657"/>
        <w:gridCol w:w="3974"/>
      </w:tblGrid>
      <w:tr w:rsidR="002043A9" w:rsidRPr="00BB3647" w:rsidTr="00D73916">
        <w:trPr>
          <w:trHeight w:val="293"/>
          <w:jc w:val="center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43A9" w:rsidRPr="00BB3647" w:rsidRDefault="002043A9" w:rsidP="00C014EB">
            <w:pPr>
              <w:pStyle w:val="53"/>
              <w:shd w:val="clear" w:color="auto" w:fill="auto"/>
              <w:spacing w:line="276" w:lineRule="auto"/>
              <w:ind w:left="12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Класс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43A9" w:rsidRPr="00BB3647" w:rsidRDefault="002043A9" w:rsidP="00C014EB">
            <w:pPr>
              <w:pStyle w:val="5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Предмет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43A9" w:rsidRPr="00BB3647" w:rsidRDefault="002043A9" w:rsidP="00C014EB">
            <w:pPr>
              <w:pStyle w:val="53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Форма</w:t>
            </w:r>
          </w:p>
        </w:tc>
      </w:tr>
      <w:tr w:rsidR="00D73916" w:rsidRPr="00BB3647" w:rsidTr="00D73916">
        <w:trPr>
          <w:trHeight w:val="295"/>
          <w:jc w:val="center"/>
        </w:trPr>
        <w:tc>
          <w:tcPr>
            <w:tcW w:w="1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916" w:rsidRPr="00BB3647" w:rsidRDefault="00D73916" w:rsidP="00C014EB">
            <w:pPr>
              <w:pStyle w:val="14"/>
              <w:shd w:val="clear" w:color="auto" w:fill="auto"/>
              <w:spacing w:after="0" w:line="276" w:lineRule="auto"/>
              <w:ind w:left="660"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2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916" w:rsidRPr="00BB3647" w:rsidRDefault="00D73916" w:rsidP="00D73916">
            <w:pPr>
              <w:pStyle w:val="14"/>
              <w:spacing w:after="0"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916" w:rsidRPr="00BB3647" w:rsidRDefault="00D73916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Контрольная работа</w:t>
            </w:r>
          </w:p>
        </w:tc>
      </w:tr>
      <w:tr w:rsidR="00174F50" w:rsidRPr="00BB3647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  <w:jc w:val="center"/>
            </w:pPr>
            <w:r w:rsidRPr="00BB3647">
              <w:t>Тест</w:t>
            </w:r>
          </w:p>
        </w:tc>
      </w:tr>
      <w:tr w:rsidR="00174F50" w:rsidRPr="00BB3647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BB3647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BB3647" w:rsidRDefault="00174F50" w:rsidP="00C014EB">
            <w:pPr>
              <w:spacing w:line="276" w:lineRule="auto"/>
              <w:jc w:val="center"/>
            </w:pPr>
            <w:r w:rsidRPr="00BB3647">
              <w:t>Контрольный диктант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Тест 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D73916" w:rsidTr="00D73916">
        <w:trPr>
          <w:trHeight w:val="369"/>
          <w:jc w:val="center"/>
        </w:trPr>
        <w:tc>
          <w:tcPr>
            <w:tcW w:w="1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916" w:rsidRDefault="00D73916" w:rsidP="00C014EB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916" w:rsidRPr="002043A9" w:rsidRDefault="00D73916" w:rsidP="00D73916">
            <w:pPr>
              <w:pStyle w:val="14"/>
              <w:spacing w:after="0" w:line="276" w:lineRule="auto"/>
              <w:jc w:val="center"/>
            </w:pPr>
            <w:r w:rsidRPr="002043A9">
              <w:t>Математика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916" w:rsidRPr="002043A9" w:rsidRDefault="00D73916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</w:t>
            </w:r>
            <w:r w:rsidRPr="002043A9">
              <w:t>онтрольная работа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Английский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</w:t>
            </w:r>
            <w:r w:rsidRPr="002043A9">
              <w:t xml:space="preserve">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Контрольный диктант с грамматическим заданием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Тест 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D73916" w:rsidTr="00D73916">
        <w:trPr>
          <w:trHeight w:val="305"/>
          <w:jc w:val="center"/>
        </w:trPr>
        <w:tc>
          <w:tcPr>
            <w:tcW w:w="1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916" w:rsidRDefault="00D73916" w:rsidP="00C014EB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916" w:rsidRPr="002043A9" w:rsidRDefault="00D73916" w:rsidP="00D73916">
            <w:pPr>
              <w:pStyle w:val="14"/>
              <w:spacing w:after="0" w:line="276" w:lineRule="auto"/>
              <w:jc w:val="center"/>
            </w:pPr>
            <w:r w:rsidRPr="002043A9">
              <w:t>Математика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916" w:rsidRPr="002043A9" w:rsidRDefault="00D73916" w:rsidP="00C014EB">
            <w:pPr>
              <w:spacing w:line="276" w:lineRule="auto"/>
              <w:jc w:val="center"/>
            </w:pPr>
            <w:r>
              <w:rPr>
                <w:sz w:val="22"/>
                <w:szCs w:val="22"/>
              </w:rPr>
              <w:t>Контрольная работа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Английский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</w:t>
            </w:r>
            <w:r w:rsidRPr="002043A9">
              <w:t xml:space="preserve"> язык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Контрольный диктант с грамматическим заданием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pStyle w:val="14"/>
              <w:shd w:val="clear" w:color="auto" w:fill="auto"/>
              <w:spacing w:after="0" w:line="276" w:lineRule="auto"/>
              <w:ind w:firstLine="0"/>
            </w:pPr>
            <w:r w:rsidRPr="002043A9">
              <w:t>Окружающий мир</w:t>
            </w: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C014EB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Тест 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  <w:tr w:rsidR="00174F50" w:rsidTr="00D73916">
        <w:trPr>
          <w:trHeight w:val="288"/>
          <w:jc w:val="center"/>
        </w:trPr>
        <w:tc>
          <w:tcPr>
            <w:tcW w:w="11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C014EB">
            <w:pPr>
              <w:spacing w:line="276" w:lineRule="auto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Pr="002043A9" w:rsidRDefault="00174F50" w:rsidP="00174F50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4F50" w:rsidRDefault="00174F50" w:rsidP="00174F50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</w:t>
            </w:r>
          </w:p>
        </w:tc>
      </w:tr>
    </w:tbl>
    <w:p w:rsidR="002043A9" w:rsidRPr="00CD154D" w:rsidRDefault="002043A9" w:rsidP="00C014EB">
      <w:pPr>
        <w:autoSpaceDE w:val="0"/>
        <w:spacing w:line="276" w:lineRule="auto"/>
        <w:ind w:firstLine="709"/>
        <w:jc w:val="both"/>
      </w:pPr>
    </w:p>
    <w:p w:rsidR="004A2E30" w:rsidRPr="007303B1" w:rsidRDefault="004A2E30" w:rsidP="00C014EB">
      <w:pPr>
        <w:tabs>
          <w:tab w:val="left" w:pos="7995"/>
        </w:tabs>
        <w:spacing w:line="276" w:lineRule="auto"/>
        <w:ind w:firstLine="709"/>
      </w:pPr>
      <w:r>
        <w:t xml:space="preserve">В 4 классе проводится диагностика и мониторинг освоения </w:t>
      </w:r>
      <w:r w:rsidR="00BB3647">
        <w:t xml:space="preserve"> </w:t>
      </w:r>
      <w:proofErr w:type="spellStart"/>
      <w:r>
        <w:t>метапредметных</w:t>
      </w:r>
      <w:proofErr w:type="spellEnd"/>
      <w:r>
        <w:t xml:space="preserve"> умений и школьных предметов</w:t>
      </w:r>
      <w:r w:rsidR="00882BED">
        <w:t xml:space="preserve"> </w:t>
      </w:r>
      <w:r>
        <w:t>(русского языка, математики, окружающего мира)</w:t>
      </w:r>
      <w:r w:rsidR="00174F50">
        <w:t xml:space="preserve">  </w:t>
      </w:r>
      <w:r>
        <w:t xml:space="preserve"> </w:t>
      </w:r>
      <w:proofErr w:type="gramStart"/>
      <w:r>
        <w:t xml:space="preserve">согласно </w:t>
      </w:r>
      <w:r w:rsidR="00BB3647">
        <w:t xml:space="preserve"> </w:t>
      </w:r>
      <w:r>
        <w:t>план</w:t>
      </w:r>
      <w:r w:rsidR="00BB3647">
        <w:t>а</w:t>
      </w:r>
      <w:proofErr w:type="gramEnd"/>
      <w:r w:rsidR="00BB3647">
        <w:t xml:space="preserve">  МО и Н РФ </w:t>
      </w:r>
      <w:r w:rsidR="00882BED">
        <w:t xml:space="preserve"> </w:t>
      </w:r>
      <w:r>
        <w:t>(</w:t>
      </w:r>
      <w:r w:rsidR="002949E4">
        <w:t>в форме ВПР</w:t>
      </w:r>
      <w:r>
        <w:t>).</w:t>
      </w:r>
    </w:p>
    <w:p w:rsidR="007303B1" w:rsidRDefault="007303B1" w:rsidP="00C014EB">
      <w:pPr>
        <w:autoSpaceDE w:val="0"/>
        <w:spacing w:line="276" w:lineRule="auto"/>
        <w:ind w:firstLine="709"/>
        <w:jc w:val="both"/>
      </w:pPr>
    </w:p>
    <w:p w:rsidR="00BB3647" w:rsidRDefault="00BB3647" w:rsidP="00C014EB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D73916" w:rsidRDefault="00D73916" w:rsidP="00645A48">
      <w:pPr>
        <w:autoSpaceDE w:val="0"/>
        <w:spacing w:line="276" w:lineRule="auto"/>
        <w:ind w:firstLine="709"/>
        <w:jc w:val="both"/>
      </w:pPr>
    </w:p>
    <w:p w:rsidR="00D73916" w:rsidRDefault="00D73916" w:rsidP="00645A48">
      <w:pPr>
        <w:autoSpaceDE w:val="0"/>
        <w:spacing w:line="276" w:lineRule="auto"/>
        <w:ind w:firstLine="709"/>
        <w:jc w:val="both"/>
      </w:pPr>
    </w:p>
    <w:p w:rsidR="00D73916" w:rsidRDefault="00D73916" w:rsidP="00645A48">
      <w:pPr>
        <w:autoSpaceDE w:val="0"/>
        <w:spacing w:line="276" w:lineRule="auto"/>
        <w:ind w:firstLine="709"/>
        <w:jc w:val="both"/>
      </w:pPr>
    </w:p>
    <w:p w:rsidR="00D73916" w:rsidRDefault="00D73916" w:rsidP="00645A48">
      <w:pPr>
        <w:autoSpaceDE w:val="0"/>
        <w:spacing w:line="276" w:lineRule="auto"/>
        <w:ind w:firstLine="709"/>
        <w:jc w:val="both"/>
      </w:pPr>
    </w:p>
    <w:p w:rsidR="00D73916" w:rsidRDefault="00D73916" w:rsidP="00645A48">
      <w:pPr>
        <w:autoSpaceDE w:val="0"/>
        <w:spacing w:line="276" w:lineRule="auto"/>
        <w:ind w:firstLine="709"/>
        <w:jc w:val="both"/>
      </w:pPr>
    </w:p>
    <w:p w:rsidR="00D73916" w:rsidRDefault="00D73916" w:rsidP="00645A48">
      <w:pPr>
        <w:autoSpaceDE w:val="0"/>
        <w:spacing w:line="276" w:lineRule="auto"/>
        <w:ind w:firstLine="709"/>
        <w:jc w:val="both"/>
      </w:pPr>
    </w:p>
    <w:p w:rsidR="00D73916" w:rsidRDefault="00D73916" w:rsidP="00645A48">
      <w:pPr>
        <w:autoSpaceDE w:val="0"/>
        <w:spacing w:line="276" w:lineRule="auto"/>
        <w:ind w:firstLine="709"/>
        <w:jc w:val="both"/>
      </w:pPr>
    </w:p>
    <w:p w:rsidR="00BB3647" w:rsidRDefault="00BB3647" w:rsidP="00645A48">
      <w:pPr>
        <w:autoSpaceDE w:val="0"/>
        <w:spacing w:line="276" w:lineRule="auto"/>
        <w:ind w:firstLine="709"/>
        <w:jc w:val="both"/>
      </w:pPr>
    </w:p>
    <w:p w:rsidR="00A46FCC" w:rsidRPr="00C06458" w:rsidRDefault="00A46FCC" w:rsidP="00C014EB">
      <w:pPr>
        <w:keepNext/>
        <w:spacing w:line="276" w:lineRule="auto"/>
        <w:jc w:val="center"/>
        <w:outlineLvl w:val="1"/>
        <w:rPr>
          <w:b/>
          <w:bCs/>
          <w:iCs/>
        </w:rPr>
      </w:pPr>
      <w:r>
        <w:rPr>
          <w:b/>
          <w:bCs/>
          <w:iCs/>
        </w:rPr>
        <w:lastRenderedPageBreak/>
        <w:t>У</w:t>
      </w:r>
      <w:r w:rsidRPr="00C06458">
        <w:rPr>
          <w:b/>
          <w:bCs/>
          <w:iCs/>
        </w:rPr>
        <w:t>чебный пла</w:t>
      </w:r>
      <w:proofErr w:type="gramStart"/>
      <w:r w:rsidRPr="00C06458">
        <w:rPr>
          <w:b/>
          <w:bCs/>
          <w:iCs/>
        </w:rPr>
        <w:t>н</w:t>
      </w:r>
      <w:r w:rsidR="00512D21">
        <w:rPr>
          <w:b/>
          <w:bCs/>
          <w:iCs/>
        </w:rPr>
        <w:t>(</w:t>
      </w:r>
      <w:proofErr w:type="gramEnd"/>
      <w:r w:rsidR="00512D21">
        <w:rPr>
          <w:b/>
          <w:bCs/>
          <w:iCs/>
        </w:rPr>
        <w:t>на основе 3-его варианта примерного плана)</w:t>
      </w:r>
    </w:p>
    <w:p w:rsidR="00A46FCC" w:rsidRPr="00C06458" w:rsidRDefault="00A46FCC" w:rsidP="00C014EB">
      <w:pPr>
        <w:keepNext/>
        <w:spacing w:line="276" w:lineRule="auto"/>
        <w:jc w:val="center"/>
        <w:outlineLvl w:val="1"/>
        <w:rPr>
          <w:b/>
          <w:bCs/>
          <w:iCs/>
        </w:rPr>
      </w:pPr>
      <w:r w:rsidRPr="00C06458">
        <w:rPr>
          <w:b/>
          <w:bCs/>
          <w:iCs/>
        </w:rPr>
        <w:t>для 1-4 классов муниципального бюджетного  общеобразовательного учреждения Русско-Шуганская основной общеобразовательн</w:t>
      </w:r>
      <w:r>
        <w:rPr>
          <w:b/>
          <w:bCs/>
          <w:iCs/>
        </w:rPr>
        <w:t>ой</w:t>
      </w:r>
      <w:r w:rsidRPr="00C06458">
        <w:rPr>
          <w:b/>
          <w:bCs/>
          <w:iCs/>
        </w:rPr>
        <w:t xml:space="preserve"> школ</w:t>
      </w:r>
      <w:r>
        <w:rPr>
          <w:b/>
          <w:bCs/>
          <w:iCs/>
        </w:rPr>
        <w:t>ы</w:t>
      </w:r>
      <w:r w:rsidRPr="00C06458">
        <w:rPr>
          <w:b/>
          <w:bCs/>
          <w:iCs/>
        </w:rPr>
        <w:t xml:space="preserve"> имени П. Днепрова Муслюмовского муниципального района Республики Татарстан </w:t>
      </w:r>
    </w:p>
    <w:p w:rsidR="00A46FCC" w:rsidRDefault="00C83298" w:rsidP="00C014EB">
      <w:pPr>
        <w:keepNext/>
        <w:spacing w:line="276" w:lineRule="auto"/>
        <w:jc w:val="center"/>
        <w:outlineLvl w:val="1"/>
        <w:rPr>
          <w:b/>
          <w:bCs/>
          <w:iCs/>
        </w:rPr>
      </w:pPr>
      <w:r>
        <w:rPr>
          <w:b/>
          <w:bCs/>
          <w:iCs/>
        </w:rPr>
        <w:t xml:space="preserve"> на 201</w:t>
      </w:r>
      <w:r w:rsidR="0049698E">
        <w:rPr>
          <w:b/>
          <w:bCs/>
          <w:iCs/>
        </w:rPr>
        <w:t>7</w:t>
      </w:r>
      <w:r>
        <w:rPr>
          <w:b/>
          <w:bCs/>
          <w:iCs/>
        </w:rPr>
        <w:t>/</w:t>
      </w:r>
      <w:r>
        <w:rPr>
          <w:b/>
          <w:bCs/>
          <w:iCs/>
          <w:lang w:val="en-US"/>
        </w:rPr>
        <w:t>20</w:t>
      </w:r>
      <w:r>
        <w:rPr>
          <w:b/>
          <w:bCs/>
          <w:iCs/>
        </w:rPr>
        <w:t>1</w:t>
      </w:r>
      <w:r w:rsidR="0049698E">
        <w:rPr>
          <w:b/>
          <w:bCs/>
          <w:iCs/>
        </w:rPr>
        <w:t>8</w:t>
      </w:r>
      <w:r w:rsidR="00A46FCC" w:rsidRPr="00C06458">
        <w:rPr>
          <w:b/>
          <w:bCs/>
          <w:iCs/>
        </w:rPr>
        <w:t xml:space="preserve"> учебный год.</w:t>
      </w:r>
    </w:p>
    <w:p w:rsidR="00A46FCC" w:rsidRPr="00544A73" w:rsidRDefault="00A46FCC" w:rsidP="00C014EB">
      <w:pPr>
        <w:tabs>
          <w:tab w:val="left" w:pos="4500"/>
          <w:tab w:val="left" w:pos="9180"/>
          <w:tab w:val="left" w:pos="9360"/>
        </w:tabs>
        <w:spacing w:line="276" w:lineRule="auto"/>
        <w:jc w:val="both"/>
        <w:rPr>
          <w:rFonts w:eastAsia="Lucida Sans Unicode"/>
          <w:kern w:val="1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28"/>
        <w:gridCol w:w="215"/>
        <w:gridCol w:w="2425"/>
        <w:gridCol w:w="687"/>
        <w:gridCol w:w="693"/>
        <w:gridCol w:w="848"/>
        <w:gridCol w:w="906"/>
        <w:gridCol w:w="1069"/>
      </w:tblGrid>
      <w:tr w:rsidR="00A46FCC" w:rsidRPr="00C06458" w:rsidTr="00F8579E">
        <w:trPr>
          <w:trHeight w:val="416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Предметные области</w:t>
            </w:r>
          </w:p>
        </w:tc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Учебные предметы</w:t>
            </w:r>
          </w:p>
        </w:tc>
        <w:tc>
          <w:tcPr>
            <w:tcW w:w="420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 xml:space="preserve">Количество часов в неделю </w:t>
            </w:r>
          </w:p>
        </w:tc>
      </w:tr>
      <w:tr w:rsidR="00A46FCC" w:rsidRPr="00C06458" w:rsidTr="00F8579E">
        <w:trPr>
          <w:trHeight w:val="279"/>
        </w:trPr>
        <w:tc>
          <w:tcPr>
            <w:tcW w:w="29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val="en-US"/>
              </w:rPr>
            </w:pPr>
            <w:r w:rsidRPr="00C06458">
              <w:rPr>
                <w:bCs/>
                <w:lang w:val="en-US"/>
              </w:rPr>
              <w:t>I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  <w:lang w:val="en-US"/>
              </w:rPr>
              <w:t>II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  <w:lang w:val="en-US"/>
              </w:rPr>
              <w:t>III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val="tt-RU"/>
              </w:rPr>
            </w:pPr>
            <w:r w:rsidRPr="00C06458">
              <w:rPr>
                <w:bCs/>
                <w:lang w:val="en-US"/>
              </w:rPr>
              <w:t>IV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всего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6FCC" w:rsidRPr="00C06458" w:rsidRDefault="00A67ECD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Русский язык и литературное чтение</w:t>
            </w: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Русский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512D21" w:rsidP="00512D21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19</w:t>
            </w:r>
          </w:p>
        </w:tc>
      </w:tr>
      <w:tr w:rsidR="00A46FCC" w:rsidRPr="00C06458" w:rsidTr="00512D21">
        <w:trPr>
          <w:cantSplit/>
          <w:trHeight w:val="597"/>
        </w:trPr>
        <w:tc>
          <w:tcPr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Литературное чтение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D21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A46FCC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D21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512D21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  <w:r w:rsidR="00512D21">
              <w:rPr>
                <w:bCs/>
              </w:rPr>
              <w:t>1</w:t>
            </w:r>
          </w:p>
        </w:tc>
      </w:tr>
      <w:tr w:rsidR="00270FFF" w:rsidRPr="00C06458" w:rsidTr="00F8579E">
        <w:trPr>
          <w:cantSplit/>
          <w:trHeight w:val="284"/>
        </w:trPr>
        <w:tc>
          <w:tcPr>
            <w:tcW w:w="294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270FFF" w:rsidP="00A57042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 xml:space="preserve">Родной язык и литературное чтение на родном языке 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Родной</w:t>
            </w:r>
            <w:r w:rsidRPr="00C06458">
              <w:rPr>
                <w:bCs/>
              </w:rPr>
              <w:t xml:space="preserve">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FFF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270FFF" w:rsidRPr="00C06458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FFF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270FFF" w:rsidRPr="00C06458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270FFF" w:rsidRPr="00C06458" w:rsidTr="00F8579E">
        <w:trPr>
          <w:cantSplit/>
          <w:trHeight w:val="284"/>
        </w:trPr>
        <w:tc>
          <w:tcPr>
            <w:tcW w:w="29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0FFF" w:rsidRDefault="00270FFF" w:rsidP="00A57042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Родная литература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FFF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FFF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FFF" w:rsidRPr="00C06458" w:rsidRDefault="00270FFF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A46FCC" w:rsidRPr="00C06458" w:rsidTr="00F8579E">
        <w:trPr>
          <w:trHeight w:val="408"/>
        </w:trPr>
        <w:tc>
          <w:tcPr>
            <w:tcW w:w="2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67ECD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Иностранные языки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Английский язык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6</w:t>
            </w:r>
          </w:p>
        </w:tc>
      </w:tr>
      <w:tr w:rsidR="00A46FCC" w:rsidRPr="00C06458" w:rsidTr="00F8579E">
        <w:trPr>
          <w:trHeight w:val="465"/>
        </w:trPr>
        <w:tc>
          <w:tcPr>
            <w:tcW w:w="2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Математика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16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Обществознание и естествознание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Окружающий мир (человек, природа, общество)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8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Основы религиозных культур и светской этики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Основы религиозных культур и светской этики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spacing w:line="276" w:lineRule="auto"/>
              <w:jc w:val="center"/>
              <w:textAlignment w:val="baseline"/>
              <w:rPr>
                <w:color w:val="2D2D2D"/>
              </w:rPr>
            </w:pPr>
            <w:r w:rsidRPr="00C06458">
              <w:rPr>
                <w:color w:val="2D2D2D"/>
              </w:rPr>
              <w:t>1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Искусство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Музыка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cantSplit/>
          <w:trHeight w:val="375"/>
        </w:trPr>
        <w:tc>
          <w:tcPr>
            <w:tcW w:w="29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spacing w:line="276" w:lineRule="auto"/>
              <w:rPr>
                <w:bCs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Изобразительное искусство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 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Технология 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4</w:t>
            </w:r>
          </w:p>
        </w:tc>
      </w:tr>
      <w:tr w:rsidR="00A46FCC" w:rsidRPr="00C06458" w:rsidTr="00F8579E">
        <w:trPr>
          <w:trHeight w:val="375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3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12</w:t>
            </w:r>
          </w:p>
        </w:tc>
      </w:tr>
      <w:tr w:rsidR="00A46FCC" w:rsidRPr="00C06458" w:rsidTr="00F8579E">
        <w:trPr>
          <w:trHeight w:val="375"/>
        </w:trPr>
        <w:tc>
          <w:tcPr>
            <w:tcW w:w="5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>ИТОГО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  <w:lang w:val="en-US"/>
              </w:rPr>
            </w:pPr>
            <w:r w:rsidRPr="00C06458">
              <w:rPr>
                <w:b/>
                <w:bCs/>
                <w:lang w:val="en-US"/>
              </w:rPr>
              <w:t>2</w:t>
            </w:r>
            <w:r w:rsidRPr="00C06458">
              <w:rPr>
                <w:b/>
                <w:bCs/>
              </w:rPr>
              <w:t>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97</w:t>
            </w:r>
          </w:p>
        </w:tc>
      </w:tr>
      <w:tr w:rsidR="00A46FCC" w:rsidRPr="00C06458" w:rsidTr="00F8579E">
        <w:trPr>
          <w:trHeight w:val="1138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>Часть, формируемая участниками образовательного процесса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-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C06458">
              <w:rPr>
                <w:bCs/>
              </w:rPr>
              <w:t xml:space="preserve">    </w:t>
            </w:r>
            <w:r>
              <w:rPr>
                <w:bCs/>
              </w:rPr>
              <w:t>-</w:t>
            </w:r>
          </w:p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 w:rsidRPr="00C06458">
              <w:rPr>
                <w:bCs/>
              </w:rPr>
              <w:t>2</w:t>
            </w:r>
          </w:p>
        </w:tc>
      </w:tr>
      <w:tr w:rsidR="00512D21" w:rsidRPr="00C06458" w:rsidTr="00512D21">
        <w:trPr>
          <w:trHeight w:val="772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512D21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 w:rsidRPr="00512D21">
              <w:rPr>
                <w:bCs/>
              </w:rPr>
              <w:t xml:space="preserve">        </w:t>
            </w:r>
            <w:r>
              <w:rPr>
                <w:bCs/>
              </w:rPr>
              <w:t>Литературное чтение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512D21" w:rsidRPr="00C06458" w:rsidTr="00512D21">
        <w:trPr>
          <w:trHeight w:val="633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512D21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</w:rPr>
            </w:pPr>
            <w:r>
              <w:rPr>
                <w:bCs/>
              </w:rPr>
              <w:t>Математика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D21" w:rsidRPr="00C06458" w:rsidRDefault="00512D21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</w:rPr>
            </w:pPr>
          </w:p>
        </w:tc>
      </w:tr>
      <w:tr w:rsidR="00A46FCC" w:rsidRPr="00C06458" w:rsidTr="00F8579E">
        <w:trPr>
          <w:trHeight w:val="433"/>
        </w:trPr>
        <w:tc>
          <w:tcPr>
            <w:tcW w:w="5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FCC" w:rsidRPr="00C06458" w:rsidRDefault="00A46FCC" w:rsidP="00512D21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 xml:space="preserve">Предельно допустимая аудиторная учебная нагрузка при </w:t>
            </w:r>
            <w:r w:rsidR="00512D21">
              <w:rPr>
                <w:b/>
                <w:bCs/>
              </w:rPr>
              <w:t>6</w:t>
            </w:r>
            <w:r w:rsidRPr="00C06458">
              <w:rPr>
                <w:b/>
                <w:bCs/>
              </w:rPr>
              <w:t>-дневной учебной неделе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</w:rPr>
              <w:t>21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26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/>
                <w:bCs/>
              </w:rPr>
            </w:pPr>
            <w:r w:rsidRPr="00C06458">
              <w:rPr>
                <w:b/>
                <w:bCs/>
              </w:rPr>
              <w:t xml:space="preserve">    26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CC" w:rsidRPr="00C06458" w:rsidRDefault="00A46FCC" w:rsidP="00C014EB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99</w:t>
            </w:r>
          </w:p>
        </w:tc>
      </w:tr>
    </w:tbl>
    <w:p w:rsidR="007303B1" w:rsidRDefault="007303B1" w:rsidP="00C014EB">
      <w:pPr>
        <w:spacing w:line="276" w:lineRule="auto"/>
        <w:jc w:val="both"/>
      </w:pPr>
    </w:p>
    <w:p w:rsidR="007303B1" w:rsidRPr="002352A6" w:rsidRDefault="007303B1" w:rsidP="00C014EB">
      <w:pPr>
        <w:spacing w:line="276" w:lineRule="auto"/>
        <w:ind w:firstLine="708"/>
        <w:jc w:val="both"/>
      </w:pPr>
      <w:r w:rsidRPr="002352A6">
        <w:t xml:space="preserve">Учебный предмет </w:t>
      </w:r>
      <w:r w:rsidRPr="002352A6">
        <w:rPr>
          <w:b/>
          <w:i/>
        </w:rPr>
        <w:t>«Иностранный  язык»</w:t>
      </w:r>
      <w:r w:rsidRPr="002352A6">
        <w:rPr>
          <w:b/>
          <w:i/>
          <w:lang w:val="tt-RU"/>
        </w:rPr>
        <w:t xml:space="preserve"> (английский)</w:t>
      </w:r>
      <w:r w:rsidRPr="002352A6">
        <w:t xml:space="preserve"> изучается </w:t>
      </w:r>
      <w:r w:rsidRPr="002352A6">
        <w:rPr>
          <w:lang w:val="tt-RU"/>
        </w:rPr>
        <w:t>со 2-го</w:t>
      </w:r>
      <w:r w:rsidRPr="002352A6">
        <w:t xml:space="preserve"> класс</w:t>
      </w:r>
      <w:r w:rsidRPr="002352A6">
        <w:rPr>
          <w:lang w:val="tt-RU"/>
        </w:rPr>
        <w:t>а по</w:t>
      </w:r>
      <w:r w:rsidRPr="002352A6">
        <w:t xml:space="preserve"> 2 часа в неделю.  Изучение второго иностранного языка не предусмотрено.</w:t>
      </w:r>
    </w:p>
    <w:p w:rsidR="007303B1" w:rsidRPr="002352A6" w:rsidRDefault="007303B1" w:rsidP="00C014EB">
      <w:pPr>
        <w:spacing w:line="276" w:lineRule="auto"/>
        <w:ind w:firstLine="708"/>
        <w:jc w:val="both"/>
      </w:pPr>
      <w:r w:rsidRPr="002352A6">
        <w:t xml:space="preserve">Учебный предмет </w:t>
      </w:r>
      <w:r w:rsidRPr="002352A6">
        <w:rPr>
          <w:b/>
          <w:i/>
        </w:rPr>
        <w:t xml:space="preserve">«Основы религиозных культур и светской этики» </w:t>
      </w:r>
      <w:r w:rsidRPr="002352A6">
        <w:t xml:space="preserve">изучается в </w:t>
      </w:r>
      <w:r w:rsidRPr="002352A6">
        <w:rPr>
          <w:lang w:val="en-US"/>
        </w:rPr>
        <w:t>IV</w:t>
      </w:r>
      <w:r w:rsidRPr="002352A6">
        <w:rPr>
          <w:b/>
          <w:i/>
        </w:rPr>
        <w:t xml:space="preserve"> </w:t>
      </w:r>
      <w:r w:rsidRPr="002352A6">
        <w:t>классе в объёме 1 час в неделю.</w:t>
      </w:r>
    </w:p>
    <w:p w:rsidR="007303B1" w:rsidRPr="002352A6" w:rsidRDefault="007303B1" w:rsidP="00C014EB">
      <w:pPr>
        <w:spacing w:line="276" w:lineRule="auto"/>
        <w:jc w:val="both"/>
      </w:pPr>
      <w:r w:rsidRPr="002352A6">
        <w:rPr>
          <w:b/>
          <w:i/>
        </w:rPr>
        <w:t xml:space="preserve">          «Информатика и информационно-коммуникативные технологии (ИКТ</w:t>
      </w:r>
      <w:r w:rsidRPr="002352A6">
        <w:t xml:space="preserve">)», направленные  на обеспечение всеобщей компьютерной грамотности, изучается в </w:t>
      </w:r>
      <w:r w:rsidRPr="002352A6">
        <w:rPr>
          <w:lang w:val="en-US"/>
        </w:rPr>
        <w:t>IV</w:t>
      </w:r>
      <w:r w:rsidRPr="002352A6">
        <w:t xml:space="preserve"> классе в качестве учебного модуля в рамках учебного предмета </w:t>
      </w:r>
      <w:r w:rsidRPr="002352A6">
        <w:rPr>
          <w:b/>
          <w:i/>
        </w:rPr>
        <w:t>«Технология»</w:t>
      </w:r>
      <w:r w:rsidRPr="002352A6">
        <w:t>.</w:t>
      </w:r>
    </w:p>
    <w:p w:rsidR="007303B1" w:rsidRPr="002352A6" w:rsidRDefault="007303B1" w:rsidP="00C014EB">
      <w:pPr>
        <w:spacing w:line="276" w:lineRule="auto"/>
        <w:ind w:firstLine="708"/>
        <w:jc w:val="both"/>
        <w:rPr>
          <w:lang w:val="tt-RU"/>
        </w:rPr>
      </w:pPr>
      <w:r w:rsidRPr="002352A6">
        <w:lastRenderedPageBreak/>
        <w:t xml:space="preserve"> Учебные предметы «</w:t>
      </w:r>
      <w:r w:rsidRPr="002352A6">
        <w:rPr>
          <w:b/>
          <w:i/>
        </w:rPr>
        <w:t>Искусство (</w:t>
      </w:r>
      <w:proofErr w:type="gramStart"/>
      <w:r w:rsidRPr="002352A6">
        <w:rPr>
          <w:b/>
          <w:i/>
        </w:rPr>
        <w:t>ИЗО</w:t>
      </w:r>
      <w:proofErr w:type="gramEnd"/>
      <w:r w:rsidRPr="002352A6">
        <w:rPr>
          <w:b/>
          <w:i/>
        </w:rPr>
        <w:t>)»</w:t>
      </w:r>
      <w:r w:rsidRPr="002352A6">
        <w:t>,</w:t>
      </w:r>
      <w:r w:rsidRPr="002352A6">
        <w:rPr>
          <w:b/>
          <w:i/>
        </w:rPr>
        <w:t xml:space="preserve"> </w:t>
      </w:r>
      <w:r w:rsidRPr="002352A6">
        <w:t>«</w:t>
      </w:r>
      <w:r w:rsidRPr="002352A6">
        <w:rPr>
          <w:b/>
          <w:i/>
        </w:rPr>
        <w:t xml:space="preserve">Искусство (Музыка)»  </w:t>
      </w:r>
      <w:r w:rsidRPr="002352A6">
        <w:t xml:space="preserve">и </w:t>
      </w:r>
      <w:r w:rsidRPr="002352A6">
        <w:rPr>
          <w:b/>
          <w:i/>
        </w:rPr>
        <w:t>«Технология»</w:t>
      </w:r>
      <w:r w:rsidRPr="002352A6">
        <w:t xml:space="preserve">  изучаются как самостоятельные учебные дисциплины. </w:t>
      </w:r>
    </w:p>
    <w:p w:rsidR="007303B1" w:rsidRDefault="007303B1" w:rsidP="00C014EB">
      <w:pPr>
        <w:spacing w:line="276" w:lineRule="auto"/>
        <w:ind w:firstLine="708"/>
        <w:jc w:val="both"/>
      </w:pPr>
      <w:r w:rsidRPr="002352A6">
        <w:t xml:space="preserve">Учебный предмет </w:t>
      </w:r>
      <w:r w:rsidRPr="002352A6">
        <w:rPr>
          <w:b/>
          <w:i/>
        </w:rPr>
        <w:t>«Физическая культура»</w:t>
      </w:r>
      <w:r w:rsidRPr="002352A6">
        <w:t xml:space="preserve"> изучается в объеме 3 часа в неделю и входит в инвариантную (обязательную) часть учебного плана.</w:t>
      </w:r>
    </w:p>
    <w:p w:rsidR="000E271A" w:rsidRDefault="000E271A" w:rsidP="00C014EB">
      <w:pPr>
        <w:spacing w:line="276" w:lineRule="auto"/>
        <w:ind w:firstLine="708"/>
        <w:jc w:val="both"/>
      </w:pPr>
    </w:p>
    <w:p w:rsidR="007303B1" w:rsidRPr="00F327CB" w:rsidRDefault="007303B1" w:rsidP="00C014EB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>Реализуемые программы  и используемые учебники</w:t>
      </w:r>
    </w:p>
    <w:p w:rsidR="007303B1" w:rsidRDefault="007303B1" w:rsidP="00C014EB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  <w:r w:rsidRPr="00F327CB">
        <w:rPr>
          <w:b/>
          <w:bCs/>
          <w:kern w:val="1"/>
        </w:rPr>
        <w:t>для 1-4-го классов.</w:t>
      </w: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1131"/>
        <w:gridCol w:w="1842"/>
        <w:gridCol w:w="2268"/>
        <w:gridCol w:w="4850"/>
      </w:tblGrid>
      <w:tr w:rsidR="000E271A" w:rsidRPr="00F327CB" w:rsidTr="000E271A">
        <w:trPr>
          <w:trHeight w:hRule="exact" w:val="663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271A" w:rsidRPr="00F327CB" w:rsidRDefault="000E271A" w:rsidP="000E271A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Класс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271A" w:rsidRPr="00F327CB" w:rsidRDefault="000E271A" w:rsidP="000E271A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271A" w:rsidRPr="00F327CB" w:rsidRDefault="000E271A" w:rsidP="000E271A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Реализуемые программы</w:t>
            </w:r>
          </w:p>
        </w:tc>
        <w:tc>
          <w:tcPr>
            <w:tcW w:w="4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Pr="00F327CB" w:rsidRDefault="000E271A" w:rsidP="000E271A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Используемые учебники</w:t>
            </w:r>
          </w:p>
        </w:tc>
      </w:tr>
      <w:tr w:rsidR="000E271A" w:rsidRPr="00F327CB" w:rsidTr="00D73916">
        <w:trPr>
          <w:trHeight w:hRule="exact" w:val="809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0E271A" w:rsidRPr="00F327CB" w:rsidRDefault="000E271A" w:rsidP="000E271A">
            <w:pPr>
              <w:snapToGrid w:val="0"/>
              <w:spacing w:line="276" w:lineRule="auto"/>
              <w:jc w:val="center"/>
              <w:rPr>
                <w:b/>
              </w:rPr>
            </w:pPr>
            <w:r w:rsidRPr="00F327CB">
              <w:rPr>
                <w:b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0E271A" w:rsidRPr="00F327CB" w:rsidRDefault="000E271A" w:rsidP="000E271A">
            <w:pPr>
              <w:snapToGrid w:val="0"/>
              <w:spacing w:line="276" w:lineRule="auto"/>
              <w:jc w:val="center"/>
              <w:rPr>
                <w:bCs/>
                <w:kern w:val="1"/>
              </w:rPr>
            </w:pPr>
            <w:r>
              <w:rPr>
                <w:bCs/>
                <w:kern w:val="1"/>
              </w:rPr>
              <w:t>Родной язык</w:t>
            </w:r>
          </w:p>
        </w:tc>
        <w:tc>
          <w:tcPr>
            <w:tcW w:w="2268" w:type="dxa"/>
            <w:vMerge w:val="restart"/>
            <w:tcBorders>
              <w:left w:val="single" w:sz="4" w:space="0" w:color="000000"/>
            </w:tcBorders>
          </w:tcPr>
          <w:p w:rsidR="000E271A" w:rsidRPr="00F327CB" w:rsidRDefault="000E271A" w:rsidP="000E271A">
            <w:pPr>
              <w:pStyle w:val="af3"/>
              <w:snapToGrid w:val="0"/>
              <w:spacing w:line="276" w:lineRule="auto"/>
              <w:ind w:left="157"/>
              <w:jc w:val="both"/>
            </w:pPr>
            <w:r w:rsidRPr="00F327CB">
              <w:t xml:space="preserve">Рус </w:t>
            </w:r>
            <w:proofErr w:type="spellStart"/>
            <w:r w:rsidRPr="00F327CB">
              <w:t>телендә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урта</w:t>
            </w:r>
            <w:proofErr w:type="spellEnd"/>
            <w:r w:rsidRPr="00F327CB">
              <w:t xml:space="preserve"> (</w:t>
            </w:r>
            <w:proofErr w:type="spellStart"/>
            <w:r w:rsidRPr="00F327CB">
              <w:t>тулы</w:t>
            </w:r>
            <w:proofErr w:type="spellEnd"/>
            <w:r w:rsidRPr="00F327CB">
              <w:t xml:space="preserve">) </w:t>
            </w:r>
            <w:proofErr w:type="spellStart"/>
            <w:r w:rsidRPr="00F327CB">
              <w:t>гомуми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белем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бирү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мәктә</w:t>
            </w:r>
            <w:proofErr w:type="gramStart"/>
            <w:r w:rsidRPr="00F327CB">
              <w:t>пл</w:t>
            </w:r>
            <w:proofErr w:type="gramEnd"/>
            <w:r w:rsidRPr="00F327CB">
              <w:t>әре</w:t>
            </w:r>
            <w:proofErr w:type="spellEnd"/>
            <w:r w:rsidRPr="00F327CB">
              <w:t xml:space="preserve"> </w:t>
            </w:r>
            <w:proofErr w:type="spellStart"/>
            <w:r w:rsidRPr="00F327CB">
              <w:t>өчен</w:t>
            </w:r>
            <w:proofErr w:type="spellEnd"/>
            <w:r w:rsidRPr="00F327CB">
              <w:t>. Казан, “ТКН”, 2011</w:t>
            </w: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Pr="00F327CB" w:rsidRDefault="000E271A" w:rsidP="000E271A">
            <w:pPr>
              <w:spacing w:line="276" w:lineRule="auto"/>
            </w:pPr>
            <w:proofErr w:type="spellStart"/>
            <w:r w:rsidRPr="00F327CB">
              <w:t>Р.З.Хайдарова</w:t>
            </w:r>
            <w:proofErr w:type="spellEnd"/>
            <w:r w:rsidRPr="00F327CB">
              <w:t xml:space="preserve">, </w:t>
            </w:r>
            <w:proofErr w:type="spellStart"/>
            <w:r w:rsidRPr="00F327CB">
              <w:t>Н.Г.Галиева</w:t>
            </w:r>
            <w:proofErr w:type="spellEnd"/>
            <w:r w:rsidRPr="00F327CB">
              <w:t xml:space="preserve">, </w:t>
            </w:r>
            <w:r w:rsidRPr="00F327CB">
              <w:rPr>
                <w:lang w:val="tt-RU"/>
              </w:rPr>
              <w:t>Күңелле т</w:t>
            </w:r>
            <w:proofErr w:type="spellStart"/>
            <w:r w:rsidRPr="00F327CB">
              <w:t>атар</w:t>
            </w:r>
            <w:proofErr w:type="spellEnd"/>
            <w:r w:rsidRPr="00F327CB">
              <w:t xml:space="preserve"> </w:t>
            </w:r>
            <w:proofErr w:type="gramStart"/>
            <w:r w:rsidRPr="00F327CB">
              <w:t>теле</w:t>
            </w:r>
            <w:proofErr w:type="gramEnd"/>
            <w:r w:rsidRPr="00F327CB">
              <w:t>. 1 класс. Казан, «</w:t>
            </w:r>
            <w:r w:rsidR="00D73916">
              <w:rPr>
                <w:lang w:val="tt-RU"/>
              </w:rPr>
              <w:t>Татармультфильм”</w:t>
            </w:r>
          </w:p>
        </w:tc>
      </w:tr>
      <w:tr w:rsidR="000E271A" w:rsidRPr="00746E63" w:rsidTr="00D73916">
        <w:trPr>
          <w:trHeight w:hRule="exact" w:val="1132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Cs/>
                <w:kern w:val="1"/>
              </w:rPr>
            </w:pPr>
            <w:r>
              <w:rPr>
                <w:bCs/>
                <w:kern w:val="1"/>
                <w:lang w:val="tt-RU"/>
              </w:rPr>
              <w:t>Литературное чтение на родном языке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0E271A" w:rsidRPr="00AC5596" w:rsidRDefault="000E271A" w:rsidP="000E271A">
            <w:pPr>
              <w:pStyle w:val="af3"/>
              <w:snapToGrid w:val="0"/>
              <w:spacing w:line="276" w:lineRule="auto"/>
              <w:ind w:left="157"/>
              <w:jc w:val="both"/>
              <w:rPr>
                <w:lang w:val="tt-RU"/>
              </w:rPr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Pr="00AC5596" w:rsidRDefault="000E271A" w:rsidP="000E271A">
            <w:pPr>
              <w:spacing w:line="276" w:lineRule="auto"/>
              <w:rPr>
                <w:lang w:val="tt-RU"/>
              </w:rPr>
            </w:pPr>
            <w:proofErr w:type="spellStart"/>
            <w:r w:rsidRPr="00AC5596">
              <w:t>Р.З.Хайдарова</w:t>
            </w:r>
            <w:proofErr w:type="spellEnd"/>
            <w:r w:rsidRPr="00AC5596">
              <w:t xml:space="preserve">, </w:t>
            </w:r>
            <w:proofErr w:type="spellStart"/>
            <w:r w:rsidRPr="00AC5596">
              <w:t>Н.Г.Галиева</w:t>
            </w:r>
            <w:proofErr w:type="spellEnd"/>
            <w:r w:rsidRPr="00AC5596">
              <w:t xml:space="preserve">, </w:t>
            </w:r>
            <w:r w:rsidRPr="00AC5596">
              <w:rPr>
                <w:lang w:val="tt-RU"/>
              </w:rPr>
              <w:t>Күңелле т</w:t>
            </w:r>
            <w:proofErr w:type="spellStart"/>
            <w:r w:rsidRPr="00AC5596">
              <w:t>атар</w:t>
            </w:r>
            <w:proofErr w:type="spellEnd"/>
            <w:r w:rsidRPr="00AC5596">
              <w:t xml:space="preserve"> </w:t>
            </w:r>
            <w:proofErr w:type="gramStart"/>
            <w:r w:rsidRPr="00AC5596">
              <w:t>теле</w:t>
            </w:r>
            <w:proofErr w:type="gramEnd"/>
            <w:r w:rsidRPr="00AC5596">
              <w:t>. 1 класс. Казан, «</w:t>
            </w:r>
            <w:r w:rsidR="00D73916">
              <w:rPr>
                <w:lang w:val="tt-RU"/>
              </w:rPr>
              <w:t>Татармультфильм”</w:t>
            </w:r>
          </w:p>
        </w:tc>
      </w:tr>
      <w:tr w:rsidR="000E271A" w:rsidTr="000E271A">
        <w:trPr>
          <w:cantSplit/>
          <w:trHeight w:hRule="exact" w:val="700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</w:pPr>
            <w:r>
              <w:t>Математика</w:t>
            </w:r>
          </w:p>
        </w:tc>
        <w:tc>
          <w:tcPr>
            <w:tcW w:w="2268" w:type="dxa"/>
            <w:vMerge w:val="restart"/>
            <w:tcBorders>
              <w:left w:val="single" w:sz="4" w:space="0" w:color="000000"/>
            </w:tcBorders>
          </w:tcPr>
          <w:p w:rsidR="000E271A" w:rsidRPr="008C1DDC" w:rsidRDefault="000E271A" w:rsidP="000E271A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0E271A" w:rsidRDefault="00D73916" w:rsidP="000E271A">
            <w:pPr>
              <w:spacing w:line="276" w:lineRule="auto"/>
            </w:pPr>
            <w:hyperlink r:id="rId6" w:history="1">
              <w:r w:rsidR="000E271A">
                <w:rPr>
                  <w:rStyle w:val="af7"/>
                  <w:b w:val="0"/>
                </w:rPr>
                <w:t>«</w:t>
              </w:r>
              <w:r w:rsidR="000E271A" w:rsidRPr="008C1DDC">
                <w:rPr>
                  <w:rStyle w:val="af7"/>
                  <w:b w:val="0"/>
                </w:rPr>
                <w:t>Просвещение</w:t>
              </w:r>
            </w:hyperlink>
            <w:r w:rsidR="000E271A">
              <w:t>»,</w:t>
            </w:r>
          </w:p>
          <w:p w:rsidR="000E271A" w:rsidRDefault="000E271A" w:rsidP="000E271A">
            <w:pPr>
              <w:snapToGrid w:val="0"/>
              <w:spacing w:line="276" w:lineRule="auto"/>
              <w:jc w:val="both"/>
            </w:pPr>
            <w:r>
              <w:t>2010</w:t>
            </w: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Pr="00F6788F" w:rsidRDefault="000E271A" w:rsidP="00DA155E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>«Математика»</w:t>
            </w:r>
            <w:r w:rsidR="00DA155E">
              <w:rPr>
                <w:kern w:val="1"/>
              </w:rPr>
              <w:t xml:space="preserve">. В 2-х частях. </w:t>
            </w:r>
            <w:r>
              <w:rPr>
                <w:kern w:val="1"/>
              </w:rPr>
              <w:t xml:space="preserve"> Г.В. Дорофеев, Т.Н. </w:t>
            </w:r>
            <w:proofErr w:type="spellStart"/>
            <w:r>
              <w:rPr>
                <w:kern w:val="1"/>
              </w:rPr>
              <w:t>Миракова</w:t>
            </w:r>
            <w:proofErr w:type="spellEnd"/>
            <w:proofErr w:type="gramStart"/>
            <w:r>
              <w:rPr>
                <w:kern w:val="1"/>
              </w:rPr>
              <w:t xml:space="preserve"> </w:t>
            </w:r>
            <w:r w:rsidR="00DA155E">
              <w:rPr>
                <w:kern w:val="1"/>
              </w:rPr>
              <w:t>,</w:t>
            </w:r>
            <w:proofErr w:type="gramEnd"/>
            <w:r w:rsidR="00DA155E">
              <w:rPr>
                <w:kern w:val="1"/>
              </w:rPr>
              <w:t xml:space="preserve"> </w:t>
            </w:r>
            <w:r>
              <w:rPr>
                <w:kern w:val="1"/>
              </w:rPr>
              <w:t>«Просвещение», 201</w:t>
            </w:r>
            <w:r>
              <w:rPr>
                <w:kern w:val="1"/>
                <w:lang w:val="tt-RU"/>
              </w:rPr>
              <w:t>0</w:t>
            </w:r>
          </w:p>
        </w:tc>
      </w:tr>
      <w:tr w:rsidR="000E271A" w:rsidTr="00DA155E">
        <w:trPr>
          <w:cantSplit/>
          <w:trHeight w:hRule="exact" w:val="1002"/>
        </w:trPr>
        <w:tc>
          <w:tcPr>
            <w:tcW w:w="1131" w:type="dxa"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both"/>
            </w:pPr>
            <w: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Default="000E271A" w:rsidP="00DA155E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 xml:space="preserve"> «Окружающий мир»</w:t>
            </w:r>
            <w:r w:rsidR="00DA155E">
              <w:rPr>
                <w:kern w:val="1"/>
              </w:rPr>
              <w:t>. В 2-х частях.</w:t>
            </w:r>
            <w:r>
              <w:rPr>
                <w:kern w:val="1"/>
              </w:rPr>
              <w:t xml:space="preserve"> Плешаков А.А., Новицкая М.Ю., </w:t>
            </w:r>
            <w:r w:rsidR="00DA155E">
              <w:rPr>
                <w:kern w:val="1"/>
              </w:rPr>
              <w:t xml:space="preserve"> </w:t>
            </w:r>
            <w:r>
              <w:rPr>
                <w:kern w:val="1"/>
              </w:rPr>
              <w:t>«Просвещение», 2012</w:t>
            </w:r>
          </w:p>
        </w:tc>
      </w:tr>
      <w:tr w:rsidR="000E271A" w:rsidTr="000E271A">
        <w:trPr>
          <w:cantSplit/>
          <w:trHeight w:hRule="exact" w:val="653"/>
        </w:trPr>
        <w:tc>
          <w:tcPr>
            <w:tcW w:w="1131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84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both"/>
            </w:pPr>
            <w:r>
              <w:t>Литературное чтение</w:t>
            </w:r>
          </w:p>
          <w:p w:rsidR="000E271A" w:rsidRDefault="000E271A" w:rsidP="000E271A">
            <w:pPr>
              <w:snapToGrid w:val="0"/>
              <w:spacing w:line="276" w:lineRule="auto"/>
              <w:jc w:val="both"/>
            </w:pPr>
          </w:p>
          <w:p w:rsidR="000E271A" w:rsidRDefault="000E271A" w:rsidP="000E271A">
            <w:pPr>
              <w:snapToGrid w:val="0"/>
              <w:spacing w:line="276" w:lineRule="auto"/>
              <w:jc w:val="both"/>
            </w:pPr>
          </w:p>
          <w:p w:rsidR="000E271A" w:rsidRDefault="000E271A" w:rsidP="000E271A">
            <w:pPr>
              <w:snapToGrid w:val="0"/>
              <w:spacing w:line="276" w:lineRule="auto"/>
              <w:jc w:val="both"/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Default="000E271A" w:rsidP="000E271A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 xml:space="preserve">«Азбука» </w:t>
            </w:r>
            <w:r w:rsidR="00D1375C">
              <w:rPr>
                <w:kern w:val="1"/>
              </w:rPr>
              <w:t xml:space="preserve"> в 2-х частях, </w:t>
            </w:r>
            <w:r>
              <w:rPr>
                <w:kern w:val="1"/>
              </w:rPr>
              <w:t>авт. Климанова</w:t>
            </w:r>
            <w:r w:rsidR="00D1375C">
              <w:rPr>
                <w:kern w:val="1"/>
              </w:rPr>
              <w:t xml:space="preserve"> Л.Ф. и др., «Просвещение»</w:t>
            </w:r>
          </w:p>
        </w:tc>
      </w:tr>
      <w:tr w:rsidR="000E271A" w:rsidTr="000E271A">
        <w:trPr>
          <w:cantSplit/>
          <w:trHeight w:hRule="exact" w:val="477"/>
        </w:trPr>
        <w:tc>
          <w:tcPr>
            <w:tcW w:w="113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Default="000E271A" w:rsidP="000E271A">
            <w:pPr>
              <w:autoSpaceDE w:val="0"/>
              <w:snapToGrid w:val="0"/>
              <w:spacing w:line="276" w:lineRule="auto"/>
              <w:rPr>
                <w:kern w:val="1"/>
              </w:rPr>
            </w:pPr>
            <w:r>
              <w:rPr>
                <w:kern w:val="1"/>
              </w:rPr>
              <w:t>«Литературное чтение»</w:t>
            </w:r>
            <w:r w:rsidR="00D1375C">
              <w:rPr>
                <w:kern w:val="1"/>
              </w:rPr>
              <w:t xml:space="preserve"> в 2-х частях,</w:t>
            </w:r>
            <w:r>
              <w:rPr>
                <w:kern w:val="1"/>
              </w:rPr>
              <w:t xml:space="preserve"> авт. Климанова</w:t>
            </w:r>
            <w:r w:rsidR="00D1375C">
              <w:rPr>
                <w:kern w:val="1"/>
              </w:rPr>
              <w:t xml:space="preserve"> Л.Ф. и др., «Просвещение»</w:t>
            </w:r>
          </w:p>
        </w:tc>
      </w:tr>
      <w:tr w:rsidR="000E271A" w:rsidTr="000E271A">
        <w:trPr>
          <w:trHeight w:hRule="exact" w:val="84"/>
        </w:trPr>
        <w:tc>
          <w:tcPr>
            <w:tcW w:w="1131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84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  <w:p w:rsidR="000E271A" w:rsidRDefault="000E271A" w:rsidP="000E271A">
            <w:pPr>
              <w:spacing w:line="276" w:lineRule="auto"/>
              <w:rPr>
                <w:lang w:val="tt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</w:tr>
      <w:tr w:rsidR="000E271A" w:rsidTr="000E271A">
        <w:trPr>
          <w:trHeight w:hRule="exact" w:val="661"/>
        </w:trPr>
        <w:tc>
          <w:tcPr>
            <w:tcW w:w="113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Default="000E271A" w:rsidP="000E271A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  <w:r>
              <w:rPr>
                <w:kern w:val="1"/>
              </w:rPr>
              <w:t>«Русский язык»  Авт. Климано</w:t>
            </w:r>
            <w:r w:rsidR="00D1375C">
              <w:rPr>
                <w:kern w:val="1"/>
              </w:rPr>
              <w:t>ва Л.Ф и др. «Просвещение»</w:t>
            </w:r>
          </w:p>
          <w:p w:rsidR="000E271A" w:rsidRDefault="000E271A" w:rsidP="000E271A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</w:p>
          <w:p w:rsidR="000E271A" w:rsidRDefault="000E271A" w:rsidP="000E271A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</w:p>
          <w:p w:rsidR="000E271A" w:rsidRDefault="000E271A" w:rsidP="000E271A">
            <w:pPr>
              <w:autoSpaceDE w:val="0"/>
              <w:snapToGrid w:val="0"/>
              <w:spacing w:line="276" w:lineRule="auto"/>
              <w:jc w:val="both"/>
              <w:rPr>
                <w:kern w:val="1"/>
              </w:rPr>
            </w:pPr>
          </w:p>
        </w:tc>
      </w:tr>
      <w:tr w:rsidR="000E271A" w:rsidTr="000E271A">
        <w:trPr>
          <w:trHeight w:hRule="exact" w:val="699"/>
        </w:trPr>
        <w:tc>
          <w:tcPr>
            <w:tcW w:w="1131" w:type="dxa"/>
            <w:tcBorders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  <w:r>
              <w:t xml:space="preserve">«Технология»  Авт. </w:t>
            </w:r>
            <w:proofErr w:type="spellStart"/>
            <w:r>
              <w:t>Роговцева</w:t>
            </w:r>
            <w:proofErr w:type="spellEnd"/>
            <w:r>
              <w:t xml:space="preserve"> Н.И. и др.</w:t>
            </w:r>
          </w:p>
          <w:p w:rsidR="000E271A" w:rsidRDefault="000E271A" w:rsidP="000E271A">
            <w:pPr>
              <w:spacing w:line="276" w:lineRule="auto"/>
            </w:pPr>
            <w:r>
              <w:t>«Просвещение», 2011</w:t>
            </w:r>
          </w:p>
        </w:tc>
      </w:tr>
      <w:tr w:rsidR="000E271A" w:rsidTr="000E271A">
        <w:trPr>
          <w:trHeight w:hRule="exact" w:val="709"/>
        </w:trPr>
        <w:tc>
          <w:tcPr>
            <w:tcW w:w="1131" w:type="dxa"/>
            <w:tcBorders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  <w:r w:rsidRPr="009A651C">
              <w:t xml:space="preserve">«Музыка», Критская Е.Д. , </w:t>
            </w:r>
            <w:proofErr w:type="spellStart"/>
            <w:r>
              <w:t>Г.П.Сергеева</w:t>
            </w:r>
            <w:proofErr w:type="spellEnd"/>
            <w:r>
              <w:t>. «Просвещение, 2013</w:t>
            </w:r>
          </w:p>
        </w:tc>
      </w:tr>
      <w:tr w:rsidR="000E271A" w:rsidTr="00DA155E">
        <w:trPr>
          <w:trHeight w:hRule="exact" w:val="70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0E271A" w:rsidRPr="008C1DDC" w:rsidRDefault="000E271A" w:rsidP="000E271A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0E271A" w:rsidRDefault="00D73916" w:rsidP="000E271A">
            <w:pPr>
              <w:spacing w:line="276" w:lineRule="auto"/>
            </w:pPr>
            <w:hyperlink r:id="rId7" w:history="1">
              <w:r w:rsidR="000E271A">
                <w:rPr>
                  <w:rStyle w:val="af7"/>
                  <w:b w:val="0"/>
                </w:rPr>
                <w:t>«</w:t>
              </w:r>
              <w:r w:rsidR="000E271A" w:rsidRPr="008C1DDC">
                <w:rPr>
                  <w:rStyle w:val="af7"/>
                  <w:b w:val="0"/>
                </w:rPr>
                <w:t>Просвещение</w:t>
              </w:r>
            </w:hyperlink>
            <w:r w:rsidR="000E271A">
              <w:t>»,</w:t>
            </w:r>
          </w:p>
          <w:p w:rsidR="000E271A" w:rsidRDefault="000E271A" w:rsidP="000E271A">
            <w:pPr>
              <w:spacing w:line="276" w:lineRule="auto"/>
            </w:pPr>
            <w:r>
              <w:t>2010</w:t>
            </w:r>
          </w:p>
          <w:p w:rsidR="000E271A" w:rsidRDefault="000E271A" w:rsidP="000E271A">
            <w:pPr>
              <w:spacing w:line="276" w:lineRule="auto"/>
            </w:pPr>
          </w:p>
          <w:p w:rsidR="000E271A" w:rsidRDefault="000E271A" w:rsidP="000E271A">
            <w:pPr>
              <w:spacing w:line="276" w:lineRule="auto"/>
            </w:pPr>
          </w:p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746E63" w:rsidRDefault="000E271A" w:rsidP="00DA155E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“Математика”</w:t>
            </w:r>
            <w:r w:rsidR="00DA155E">
              <w:rPr>
                <w:lang w:val="tt-RU"/>
              </w:rPr>
              <w:t xml:space="preserve">. В 2-х частях. </w:t>
            </w:r>
            <w:r>
              <w:rPr>
                <w:lang w:val="tt-RU"/>
              </w:rPr>
              <w:t xml:space="preserve"> Г.В.Дорофеев, Т.Н.Миракова, Москва, “Просвещение”,2011</w:t>
            </w:r>
          </w:p>
        </w:tc>
      </w:tr>
      <w:tr w:rsidR="000E271A" w:rsidTr="000E271A">
        <w:trPr>
          <w:trHeight w:hRule="exact" w:val="99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Default="000E271A" w:rsidP="00D1375C">
            <w:pPr>
              <w:spacing w:line="276" w:lineRule="auto"/>
            </w:pPr>
            <w:r>
              <w:t xml:space="preserve">«Русский язык»,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Т.В.Бабушкина</w:t>
            </w:r>
            <w:proofErr w:type="spellEnd"/>
            <w:r>
              <w:t xml:space="preserve">, Москва, «Просвещение», </w:t>
            </w:r>
            <w:r w:rsidR="00D1375C">
              <w:t>в 2-х частях</w:t>
            </w:r>
          </w:p>
        </w:tc>
      </w:tr>
      <w:tr w:rsidR="000E271A" w:rsidTr="000E271A">
        <w:trPr>
          <w:trHeight w:hRule="exact" w:val="99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Default="00D1375C" w:rsidP="000E271A">
            <w:pPr>
              <w:spacing w:line="276" w:lineRule="auto"/>
            </w:pPr>
            <w:r>
              <w:t>«Литературное чтение». В 2-х частях.</w:t>
            </w:r>
            <w:r w:rsidR="000E271A">
              <w:t xml:space="preserve"> </w:t>
            </w:r>
            <w:proofErr w:type="spellStart"/>
            <w:r w:rsidR="000E271A">
              <w:t>Л.Ф.Климанова</w:t>
            </w:r>
            <w:proofErr w:type="spellEnd"/>
            <w:r w:rsidR="000E271A">
              <w:t xml:space="preserve">, </w:t>
            </w:r>
            <w:proofErr w:type="spellStart"/>
            <w:r w:rsidR="000E271A">
              <w:t>Л.А.Виноградс</w:t>
            </w:r>
            <w:r>
              <w:t>кая</w:t>
            </w:r>
            <w:proofErr w:type="spellEnd"/>
            <w:r>
              <w:t>, Москва, «Просвещение»</w:t>
            </w:r>
          </w:p>
        </w:tc>
      </w:tr>
      <w:tr w:rsidR="000E271A" w:rsidTr="00DA155E">
        <w:trPr>
          <w:trHeight w:hRule="exact" w:val="947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D8513F" w:rsidRDefault="000E271A" w:rsidP="00DA155E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“Окружающий мир”</w:t>
            </w:r>
            <w:r w:rsidR="00DA155E">
              <w:rPr>
                <w:lang w:val="tt-RU"/>
              </w:rPr>
              <w:t xml:space="preserve">. В 2-х частях.           </w:t>
            </w:r>
            <w:r>
              <w:rPr>
                <w:lang w:val="tt-RU"/>
              </w:rPr>
              <w:t>А.А. Плешаков, М.Ю. Новицкая, Москва, “Просвещение”, 2012</w:t>
            </w:r>
          </w:p>
        </w:tc>
      </w:tr>
      <w:tr w:rsidR="000E271A" w:rsidTr="000E271A">
        <w:trPr>
          <w:trHeight w:hRule="exact" w:val="596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966ADB" w:rsidRDefault="000E271A" w:rsidP="000E271A">
            <w:pPr>
              <w:spacing w:line="276" w:lineRule="auto"/>
            </w:pPr>
            <w:r>
              <w:t xml:space="preserve">«Музыка», </w:t>
            </w:r>
            <w:r w:rsidRPr="009A651C">
              <w:t xml:space="preserve">Критская Е.Д. , </w:t>
            </w:r>
            <w:proofErr w:type="spellStart"/>
            <w:r w:rsidRPr="009A651C">
              <w:t>Г.П.Сергеева</w:t>
            </w:r>
            <w:proofErr w:type="spellEnd"/>
            <w:r>
              <w:t>. «Просвещение, 2012</w:t>
            </w:r>
          </w:p>
        </w:tc>
      </w:tr>
      <w:tr w:rsidR="000E271A" w:rsidTr="000E271A">
        <w:trPr>
          <w:trHeight w:hRule="exact" w:val="70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  <w:r>
              <w:t xml:space="preserve">«Технология»   Авт. </w:t>
            </w:r>
            <w:proofErr w:type="spellStart"/>
            <w:r>
              <w:t>Роговцева</w:t>
            </w:r>
            <w:proofErr w:type="spellEnd"/>
            <w:r>
              <w:t xml:space="preserve"> Н.И. и др.</w:t>
            </w:r>
          </w:p>
          <w:p w:rsidR="000E271A" w:rsidRDefault="000E271A" w:rsidP="000E271A">
            <w:pPr>
              <w:spacing w:line="276" w:lineRule="auto"/>
            </w:pPr>
            <w:r>
              <w:t>«Просвещение», 2012</w:t>
            </w:r>
          </w:p>
        </w:tc>
      </w:tr>
      <w:tr w:rsidR="000E271A" w:rsidTr="000E271A">
        <w:trPr>
          <w:trHeight w:hRule="exact" w:val="701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Английский язык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Pr="00D8513F" w:rsidRDefault="000E271A" w:rsidP="000E271A">
            <w:pPr>
              <w:spacing w:line="276" w:lineRule="auto"/>
            </w:pPr>
            <w:r>
              <w:t xml:space="preserve">Баранова К.М., Дули Д. и др. «Английский язык», 2 класс,  «Просвещение», 2015 год </w:t>
            </w:r>
          </w:p>
        </w:tc>
      </w:tr>
      <w:tr w:rsidR="000E271A" w:rsidRPr="00746E63" w:rsidTr="000E271A">
        <w:trPr>
          <w:trHeight w:hRule="exact" w:val="99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Родной язык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0E271A" w:rsidRDefault="000E271A" w:rsidP="000E271A">
            <w:pPr>
              <w:pStyle w:val="af3"/>
              <w:snapToGrid w:val="0"/>
              <w:spacing w:line="276" w:lineRule="auto"/>
              <w:ind w:left="157"/>
              <w:jc w:val="both"/>
              <w:rPr>
                <w:lang w:val="tt-RU"/>
              </w:rPr>
            </w:pPr>
            <w:r>
              <w:t xml:space="preserve">Рус </w:t>
            </w:r>
            <w:proofErr w:type="spellStart"/>
            <w:r>
              <w:t>теленд</w:t>
            </w:r>
            <w:proofErr w:type="spellEnd"/>
            <w:r>
              <w:rPr>
                <w:lang w:val="tt-RU"/>
              </w:rPr>
              <w:t>ә урта (тулы) гомуми белем бирү мәктә</w:t>
            </w:r>
            <w:proofErr w:type="gramStart"/>
            <w:r>
              <w:rPr>
                <w:lang w:val="tt-RU"/>
              </w:rPr>
              <w:t>пл</w:t>
            </w:r>
            <w:proofErr w:type="gramEnd"/>
            <w:r>
              <w:rPr>
                <w:lang w:val="tt-RU"/>
              </w:rPr>
              <w:t>әре өчен. Казан, “ТКН”, 2011</w:t>
            </w:r>
          </w:p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Pr="002A7054" w:rsidRDefault="000E271A" w:rsidP="000E271A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2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0E271A" w:rsidRPr="00746E63" w:rsidTr="000E271A">
        <w:trPr>
          <w:trHeight w:hRule="exact" w:val="99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 (тат)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2A7054" w:rsidRDefault="000E271A" w:rsidP="000E271A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2 класс. Казан, «</w:t>
            </w:r>
            <w:r>
              <w:rPr>
                <w:lang w:val="tt-RU"/>
              </w:rPr>
              <w:t>Татармультфильм”, 2012</w:t>
            </w:r>
          </w:p>
        </w:tc>
      </w:tr>
      <w:tr w:rsidR="000E271A" w:rsidRPr="00746E63" w:rsidTr="000E271A">
        <w:trPr>
          <w:trHeight w:hRule="exact" w:val="71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left w:val="single" w:sz="4" w:space="0" w:color="auto"/>
            </w:tcBorders>
          </w:tcPr>
          <w:p w:rsidR="000E271A" w:rsidRPr="008C1DDC" w:rsidRDefault="000E271A" w:rsidP="000E271A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0E271A" w:rsidRDefault="00D73916" w:rsidP="000E271A">
            <w:pPr>
              <w:spacing w:line="276" w:lineRule="auto"/>
            </w:pPr>
            <w:hyperlink r:id="rId8" w:history="1">
              <w:r w:rsidR="000E271A">
                <w:rPr>
                  <w:rStyle w:val="af7"/>
                  <w:b w:val="0"/>
                </w:rPr>
                <w:t>«</w:t>
              </w:r>
              <w:r w:rsidR="000E271A" w:rsidRPr="008C1DDC">
                <w:rPr>
                  <w:rStyle w:val="af7"/>
                  <w:b w:val="0"/>
                </w:rPr>
                <w:t>Просвещение</w:t>
              </w:r>
            </w:hyperlink>
            <w:r w:rsidR="000E271A">
              <w:t>»,</w:t>
            </w:r>
          </w:p>
          <w:p w:rsidR="000E271A" w:rsidRDefault="000E271A" w:rsidP="000E271A">
            <w:pPr>
              <w:spacing w:line="276" w:lineRule="auto"/>
            </w:pPr>
            <w:r>
              <w:t>2010</w:t>
            </w:r>
          </w:p>
          <w:p w:rsidR="000E271A" w:rsidRDefault="000E271A" w:rsidP="000E271A">
            <w:pPr>
              <w:spacing w:line="276" w:lineRule="auto"/>
            </w:pPr>
          </w:p>
          <w:p w:rsidR="000E271A" w:rsidRDefault="000E271A" w:rsidP="000E271A">
            <w:pPr>
              <w:spacing w:line="276" w:lineRule="auto"/>
            </w:pPr>
          </w:p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746E63" w:rsidRDefault="000E271A" w:rsidP="00DA155E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“Математика”</w:t>
            </w:r>
            <w:r w:rsidR="00DA155E">
              <w:rPr>
                <w:lang w:val="tt-RU"/>
              </w:rPr>
              <w:t xml:space="preserve">. В 2-х частях. </w:t>
            </w:r>
            <w:r>
              <w:rPr>
                <w:lang w:val="tt-RU"/>
              </w:rPr>
              <w:t xml:space="preserve"> Г.В.Дорофеев, Т.Н.Миракова, Москва, “Просвещение”,2013</w:t>
            </w:r>
          </w:p>
        </w:tc>
      </w:tr>
      <w:tr w:rsidR="000E271A" w:rsidRPr="00746E63" w:rsidTr="000E271A">
        <w:trPr>
          <w:trHeight w:hRule="exact" w:val="950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Default="000E271A" w:rsidP="00D1375C">
            <w:pPr>
              <w:spacing w:line="276" w:lineRule="auto"/>
            </w:pPr>
            <w:r>
              <w:t xml:space="preserve">«Русский язык»,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Т.В.Бабушкина</w:t>
            </w:r>
            <w:proofErr w:type="spellEnd"/>
            <w:r>
              <w:t xml:space="preserve">, Москва, «Просвещение», </w:t>
            </w:r>
            <w:r w:rsidR="00D1375C">
              <w:t>в 2-х частях</w:t>
            </w:r>
          </w:p>
        </w:tc>
      </w:tr>
      <w:tr w:rsidR="000E271A" w:rsidRPr="00746E63" w:rsidTr="000E271A">
        <w:trPr>
          <w:trHeight w:hRule="exact" w:val="96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Default="00D1375C" w:rsidP="000E271A">
            <w:pPr>
              <w:spacing w:line="276" w:lineRule="auto"/>
            </w:pPr>
            <w:r>
              <w:t>«Литературное чтение». В 2-х частях.</w:t>
            </w:r>
            <w:r w:rsidR="000E271A">
              <w:t xml:space="preserve"> </w:t>
            </w:r>
            <w:proofErr w:type="spellStart"/>
            <w:r w:rsidR="000E271A">
              <w:t>Л.Ф.Климанова</w:t>
            </w:r>
            <w:proofErr w:type="spellEnd"/>
            <w:r w:rsidR="000E271A">
              <w:t xml:space="preserve">, </w:t>
            </w:r>
            <w:proofErr w:type="spellStart"/>
            <w:r w:rsidR="000E271A">
              <w:t>Л.А.Виноградс</w:t>
            </w:r>
            <w:r>
              <w:t>кая</w:t>
            </w:r>
            <w:proofErr w:type="spellEnd"/>
            <w:r>
              <w:t>, Москва, «Просвещение»</w:t>
            </w:r>
          </w:p>
        </w:tc>
      </w:tr>
      <w:tr w:rsidR="000E271A" w:rsidRPr="00746E63" w:rsidTr="000E271A">
        <w:trPr>
          <w:trHeight w:hRule="exact" w:val="878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D8513F" w:rsidRDefault="000E271A" w:rsidP="00DA155E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“Окружающий мир”</w:t>
            </w:r>
            <w:r w:rsidR="00DA155E">
              <w:rPr>
                <w:lang w:val="tt-RU"/>
              </w:rPr>
              <w:t xml:space="preserve">. В 2-х частях.            </w:t>
            </w:r>
            <w:r>
              <w:rPr>
                <w:lang w:val="tt-RU"/>
              </w:rPr>
              <w:t>А.А. Плешаков, Новицкая М.Ю. Москва, “Просвещение”, 2013</w:t>
            </w:r>
          </w:p>
        </w:tc>
      </w:tr>
      <w:tr w:rsidR="000E271A" w:rsidRPr="00746E63" w:rsidTr="000E271A">
        <w:trPr>
          <w:trHeight w:hRule="exact" w:val="707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966ADB" w:rsidRDefault="000E271A" w:rsidP="000E271A">
            <w:pPr>
              <w:spacing w:line="276" w:lineRule="auto"/>
            </w:pPr>
            <w:r>
              <w:t xml:space="preserve">«Музыка», </w:t>
            </w:r>
            <w:r w:rsidRPr="009A651C">
              <w:t xml:space="preserve">Критская Е.Д. , </w:t>
            </w:r>
            <w:proofErr w:type="spellStart"/>
            <w:r w:rsidRPr="009A651C">
              <w:t>Г.П.Сергеева</w:t>
            </w:r>
            <w:proofErr w:type="spellEnd"/>
            <w:r>
              <w:t>. «Просвещение, 2013</w:t>
            </w:r>
          </w:p>
        </w:tc>
      </w:tr>
      <w:tr w:rsidR="000E271A" w:rsidRPr="00746E63" w:rsidTr="000E271A">
        <w:trPr>
          <w:trHeight w:hRule="exact" w:val="70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Английский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Pr="00D8513F" w:rsidRDefault="000E271A" w:rsidP="000E271A">
            <w:pPr>
              <w:spacing w:line="276" w:lineRule="auto"/>
            </w:pPr>
            <w:r w:rsidRPr="0053246D">
              <w:t xml:space="preserve">Баранова К.М., Дули Д. и др. «Английский язык», </w:t>
            </w:r>
            <w:r>
              <w:t>3</w:t>
            </w:r>
            <w:r w:rsidRPr="0053246D">
              <w:t xml:space="preserve"> класс,  «Просвещение», 2015 год</w:t>
            </w:r>
          </w:p>
        </w:tc>
      </w:tr>
      <w:tr w:rsidR="000E271A" w:rsidRPr="00746E63" w:rsidTr="000E271A">
        <w:trPr>
          <w:trHeight w:hRule="exact" w:val="71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  <w:r>
              <w:t xml:space="preserve">«Технология»   Авт. </w:t>
            </w:r>
            <w:proofErr w:type="spellStart"/>
            <w:r>
              <w:t>Роговцева</w:t>
            </w:r>
            <w:proofErr w:type="spellEnd"/>
            <w:r>
              <w:t xml:space="preserve"> Н.И. и др.</w:t>
            </w:r>
          </w:p>
          <w:p w:rsidR="000E271A" w:rsidRDefault="000E271A" w:rsidP="000E271A">
            <w:pPr>
              <w:spacing w:line="276" w:lineRule="auto"/>
            </w:pPr>
            <w:r>
              <w:t>«Просвещение», 2013</w:t>
            </w:r>
          </w:p>
        </w:tc>
      </w:tr>
      <w:tr w:rsidR="000E271A" w:rsidRPr="00746E63" w:rsidTr="000E271A">
        <w:trPr>
          <w:trHeight w:hRule="exact" w:val="979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Родной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Pr="002A7054" w:rsidRDefault="000E271A" w:rsidP="000E271A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3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0E271A" w:rsidRPr="00746E63" w:rsidTr="00D1375C">
        <w:trPr>
          <w:trHeight w:hRule="exact" w:val="76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 (тат)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2A7054" w:rsidRDefault="000E271A" w:rsidP="000E271A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3 класс. Казан, «</w:t>
            </w:r>
            <w:r w:rsidR="00D1375C">
              <w:rPr>
                <w:lang w:val="tt-RU"/>
              </w:rPr>
              <w:t>Татармультфильм”</w:t>
            </w:r>
          </w:p>
        </w:tc>
      </w:tr>
      <w:tr w:rsidR="000E271A" w:rsidRPr="00746E63" w:rsidTr="000E271A">
        <w:trPr>
          <w:trHeight w:hRule="exact" w:val="580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Математика</w:t>
            </w:r>
          </w:p>
        </w:tc>
        <w:tc>
          <w:tcPr>
            <w:tcW w:w="2268" w:type="dxa"/>
            <w:vMerge w:val="restart"/>
            <w:tcBorders>
              <w:left w:val="single" w:sz="4" w:space="0" w:color="auto"/>
            </w:tcBorders>
          </w:tcPr>
          <w:p w:rsidR="000E271A" w:rsidRPr="008C1DDC" w:rsidRDefault="000E271A" w:rsidP="000E271A">
            <w:pPr>
              <w:pStyle w:val="1"/>
              <w:spacing w:line="276" w:lineRule="auto"/>
              <w:jc w:val="left"/>
              <w:rPr>
                <w:b w:val="0"/>
                <w:i w:val="0"/>
              </w:rPr>
            </w:pPr>
            <w:r w:rsidRPr="008C1DDC">
              <w:rPr>
                <w:b w:val="0"/>
                <w:i w:val="0"/>
              </w:rPr>
              <w:t>Примерные программы по учебным предметам. Начальная школа</w:t>
            </w:r>
            <w:r>
              <w:rPr>
                <w:b w:val="0"/>
                <w:i w:val="0"/>
              </w:rPr>
              <w:t>. В 2-х частях. М.:</w:t>
            </w:r>
          </w:p>
          <w:p w:rsidR="000E271A" w:rsidRDefault="00D73916" w:rsidP="000E271A">
            <w:pPr>
              <w:spacing w:line="276" w:lineRule="auto"/>
            </w:pPr>
            <w:hyperlink r:id="rId9" w:history="1">
              <w:r w:rsidR="000E271A">
                <w:rPr>
                  <w:rStyle w:val="af7"/>
                  <w:b w:val="0"/>
                </w:rPr>
                <w:t>«</w:t>
              </w:r>
              <w:r w:rsidR="000E271A" w:rsidRPr="008C1DDC">
                <w:rPr>
                  <w:rStyle w:val="af7"/>
                  <w:b w:val="0"/>
                </w:rPr>
                <w:t>Просвещение</w:t>
              </w:r>
            </w:hyperlink>
            <w:r w:rsidR="000E271A">
              <w:t>»,</w:t>
            </w:r>
          </w:p>
          <w:p w:rsidR="000E271A" w:rsidRDefault="000E271A" w:rsidP="000E271A">
            <w:pPr>
              <w:spacing w:line="276" w:lineRule="auto"/>
            </w:pPr>
            <w:r>
              <w:t>2010</w:t>
            </w:r>
          </w:p>
          <w:p w:rsidR="000E271A" w:rsidRDefault="000E271A" w:rsidP="000E271A">
            <w:pPr>
              <w:spacing w:line="276" w:lineRule="auto"/>
            </w:pPr>
          </w:p>
          <w:p w:rsidR="000E271A" w:rsidRDefault="000E271A" w:rsidP="000E271A">
            <w:pPr>
              <w:spacing w:line="276" w:lineRule="auto"/>
            </w:pPr>
          </w:p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966ADB" w:rsidRDefault="000E271A" w:rsidP="00DA155E">
            <w:pPr>
              <w:spacing w:line="276" w:lineRule="auto"/>
            </w:pPr>
            <w:r>
              <w:rPr>
                <w:lang w:val="tt-RU"/>
              </w:rPr>
              <w:t>“Математика”</w:t>
            </w:r>
            <w:r w:rsidR="00DA155E">
              <w:rPr>
                <w:lang w:val="tt-RU"/>
              </w:rPr>
              <w:t xml:space="preserve">. В 2-х частях. </w:t>
            </w:r>
            <w:r>
              <w:rPr>
                <w:lang w:val="tt-RU"/>
              </w:rPr>
              <w:t xml:space="preserve"> Г.В.Дорофеев. Москва, “Просвещение”,2014</w:t>
            </w:r>
          </w:p>
        </w:tc>
      </w:tr>
      <w:tr w:rsidR="000E271A" w:rsidRPr="00746E63" w:rsidTr="00D1375C">
        <w:trPr>
          <w:trHeight w:hRule="exact" w:val="1026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Русский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  <w:r>
              <w:t>«Русский язык»,</w:t>
            </w:r>
            <w:r w:rsidR="00D1375C">
              <w:t xml:space="preserve"> в 2-х частях</w:t>
            </w:r>
            <w:r>
              <w:t xml:space="preserve">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Т.В.Бабушк</w:t>
            </w:r>
            <w:r w:rsidR="00D1375C">
              <w:t>ина</w:t>
            </w:r>
            <w:proofErr w:type="spellEnd"/>
            <w:r w:rsidR="00D1375C">
              <w:t>, Москва, «Просвещение»</w:t>
            </w:r>
          </w:p>
        </w:tc>
      </w:tr>
      <w:tr w:rsidR="000E271A" w:rsidRPr="00746E63" w:rsidTr="000E271A">
        <w:trPr>
          <w:trHeight w:hRule="exact" w:val="98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966ADB" w:rsidRDefault="000E271A" w:rsidP="00D1375C">
            <w:pPr>
              <w:spacing w:line="276" w:lineRule="auto"/>
            </w:pPr>
            <w:r>
              <w:t>«Литературное чтение»</w:t>
            </w:r>
            <w:r w:rsidR="00D1375C">
              <w:t>. В 2-х частях.</w:t>
            </w:r>
            <w:r>
              <w:t xml:space="preserve"> </w:t>
            </w:r>
            <w:proofErr w:type="spellStart"/>
            <w:r>
              <w:t>Л.Ф.Климанова</w:t>
            </w:r>
            <w:proofErr w:type="spellEnd"/>
            <w:r>
              <w:t xml:space="preserve">, </w:t>
            </w:r>
            <w:proofErr w:type="spellStart"/>
            <w:r>
              <w:t>Л.А.Виноградская</w:t>
            </w:r>
            <w:proofErr w:type="spellEnd"/>
            <w:r>
              <w:t xml:space="preserve">, </w:t>
            </w:r>
            <w:proofErr w:type="spellStart"/>
            <w:r>
              <w:t>В.Г.Горецкий</w:t>
            </w:r>
            <w:proofErr w:type="spellEnd"/>
            <w:r>
              <w:t>. Москва, «Просвещение», 2014</w:t>
            </w:r>
          </w:p>
        </w:tc>
      </w:tr>
      <w:tr w:rsidR="000E271A" w:rsidRPr="00746E63" w:rsidTr="00DA155E">
        <w:trPr>
          <w:trHeight w:hRule="exact" w:val="92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2268" w:type="dxa"/>
            <w:vMerge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155E" w:rsidRDefault="000E271A" w:rsidP="00DA155E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“Окружающий мир”</w:t>
            </w:r>
            <w:r w:rsidR="00DA155E">
              <w:rPr>
                <w:lang w:val="tt-RU"/>
              </w:rPr>
              <w:t>. В 2-х частях.</w:t>
            </w:r>
          </w:p>
          <w:p w:rsidR="000E271A" w:rsidRPr="00D8513F" w:rsidRDefault="000E271A" w:rsidP="00DA155E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А.А. Плешаков, Новицкая М.Ю. Москва, “Просвещение”, 2014</w:t>
            </w:r>
          </w:p>
        </w:tc>
      </w:tr>
      <w:tr w:rsidR="000E271A" w:rsidRPr="00746E63" w:rsidTr="000E271A">
        <w:trPr>
          <w:trHeight w:hRule="exact" w:val="713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966ADB" w:rsidRDefault="000E271A" w:rsidP="000E271A">
            <w:pPr>
              <w:spacing w:line="276" w:lineRule="auto"/>
            </w:pPr>
            <w:r>
              <w:t xml:space="preserve">«Музыка», </w:t>
            </w:r>
            <w:r w:rsidRPr="009A651C">
              <w:t xml:space="preserve">Критская Е.Д. , </w:t>
            </w:r>
            <w:proofErr w:type="spellStart"/>
            <w:r w:rsidRPr="009A651C">
              <w:t>Г.П.Сергеева</w:t>
            </w:r>
            <w:proofErr w:type="spellEnd"/>
            <w:r>
              <w:t>. «Просвещение, 2014</w:t>
            </w:r>
          </w:p>
        </w:tc>
      </w:tr>
      <w:tr w:rsidR="000E271A" w:rsidRPr="00746E63" w:rsidTr="000E271A">
        <w:trPr>
          <w:trHeight w:hRule="exact" w:val="709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Английский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D8513F" w:rsidRDefault="000E271A" w:rsidP="000E271A">
            <w:pPr>
              <w:spacing w:line="276" w:lineRule="auto"/>
            </w:pPr>
            <w:r w:rsidRPr="0053246D">
              <w:t xml:space="preserve">Баранова К.М., Дули Д. и др. «Английский язык», </w:t>
            </w:r>
            <w:r>
              <w:t>4</w:t>
            </w:r>
            <w:r w:rsidRPr="0053246D">
              <w:t xml:space="preserve"> класс,  «Просвещение», 2015 год</w:t>
            </w:r>
          </w:p>
        </w:tc>
      </w:tr>
      <w:tr w:rsidR="000E271A" w:rsidRPr="00746E63" w:rsidTr="000E271A">
        <w:trPr>
          <w:trHeight w:hRule="exact" w:val="70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966ADB" w:rsidRDefault="000E271A" w:rsidP="000E271A">
            <w:pPr>
              <w:spacing w:line="276" w:lineRule="auto"/>
            </w:pPr>
            <w:r>
              <w:t xml:space="preserve">«Технология» </w:t>
            </w:r>
            <w:proofErr w:type="spellStart"/>
            <w:r>
              <w:t>Роговцева</w:t>
            </w:r>
            <w:proofErr w:type="spellEnd"/>
            <w:r>
              <w:t xml:space="preserve"> Н.Н., Богданова Н.В., Москва, «Просвещение, 2014</w:t>
            </w:r>
          </w:p>
        </w:tc>
      </w:tr>
      <w:tr w:rsidR="000E271A" w:rsidRPr="00746E63" w:rsidTr="000E271A">
        <w:trPr>
          <w:trHeight w:hRule="exact" w:val="612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ОРКСЭ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  <w:proofErr w:type="spellStart"/>
            <w:r w:rsidRPr="00861824">
              <w:t>М.Т.Студеникин</w:t>
            </w:r>
            <w:proofErr w:type="spellEnd"/>
            <w:r w:rsidRPr="00861824">
              <w:t xml:space="preserve">.  </w:t>
            </w:r>
            <w:r>
              <w:t xml:space="preserve">«Основы светской этики», </w:t>
            </w:r>
            <w:r w:rsidRPr="00861824">
              <w:t xml:space="preserve"> 4 класс. М.: “Русское слово”, 2012 год.</w:t>
            </w:r>
          </w:p>
        </w:tc>
      </w:tr>
      <w:tr w:rsidR="000E271A" w:rsidRPr="00746E63" w:rsidTr="000E271A">
        <w:trPr>
          <w:trHeight w:hRule="exact" w:val="985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Родной язык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E271A" w:rsidRDefault="000E271A" w:rsidP="000E271A">
            <w:pPr>
              <w:spacing w:line="276" w:lineRule="auto"/>
            </w:pPr>
            <w:r w:rsidRPr="000E271A">
              <w:rPr>
                <w:sz w:val="16"/>
              </w:rPr>
              <w:t xml:space="preserve">Рус </w:t>
            </w:r>
            <w:proofErr w:type="spellStart"/>
            <w:r w:rsidRPr="000E271A">
              <w:rPr>
                <w:sz w:val="16"/>
              </w:rPr>
              <w:t>телендә</w:t>
            </w:r>
            <w:proofErr w:type="spellEnd"/>
            <w:r w:rsidRPr="000E271A">
              <w:rPr>
                <w:sz w:val="16"/>
              </w:rPr>
              <w:t xml:space="preserve"> </w:t>
            </w:r>
            <w:proofErr w:type="spellStart"/>
            <w:r w:rsidRPr="000E271A">
              <w:rPr>
                <w:sz w:val="16"/>
              </w:rPr>
              <w:t>урта</w:t>
            </w:r>
            <w:proofErr w:type="spellEnd"/>
            <w:r w:rsidRPr="000E271A">
              <w:rPr>
                <w:sz w:val="16"/>
              </w:rPr>
              <w:t xml:space="preserve"> (</w:t>
            </w:r>
            <w:proofErr w:type="spellStart"/>
            <w:r w:rsidRPr="000E271A">
              <w:rPr>
                <w:sz w:val="16"/>
              </w:rPr>
              <w:t>тулы</w:t>
            </w:r>
            <w:proofErr w:type="spellEnd"/>
            <w:r w:rsidRPr="000E271A">
              <w:rPr>
                <w:sz w:val="16"/>
              </w:rPr>
              <w:t xml:space="preserve">) </w:t>
            </w:r>
            <w:proofErr w:type="spellStart"/>
            <w:r w:rsidRPr="000E271A">
              <w:rPr>
                <w:sz w:val="16"/>
              </w:rPr>
              <w:t>гомуми</w:t>
            </w:r>
            <w:proofErr w:type="spellEnd"/>
            <w:r w:rsidRPr="000E271A">
              <w:rPr>
                <w:sz w:val="16"/>
              </w:rPr>
              <w:t xml:space="preserve"> </w:t>
            </w:r>
            <w:proofErr w:type="spellStart"/>
            <w:r w:rsidRPr="000E271A">
              <w:rPr>
                <w:sz w:val="16"/>
              </w:rPr>
              <w:t>белем</w:t>
            </w:r>
            <w:proofErr w:type="spellEnd"/>
            <w:r w:rsidRPr="000E271A">
              <w:rPr>
                <w:sz w:val="16"/>
              </w:rPr>
              <w:t xml:space="preserve"> </w:t>
            </w:r>
            <w:proofErr w:type="spellStart"/>
            <w:r w:rsidRPr="000E271A">
              <w:rPr>
                <w:sz w:val="16"/>
              </w:rPr>
              <w:t>бирү</w:t>
            </w:r>
            <w:proofErr w:type="spellEnd"/>
            <w:r w:rsidRPr="000E271A">
              <w:rPr>
                <w:sz w:val="16"/>
              </w:rPr>
              <w:t xml:space="preserve"> </w:t>
            </w:r>
            <w:proofErr w:type="spellStart"/>
            <w:r w:rsidRPr="000E271A">
              <w:rPr>
                <w:sz w:val="16"/>
              </w:rPr>
              <w:t>мәктә</w:t>
            </w:r>
            <w:proofErr w:type="gramStart"/>
            <w:r w:rsidRPr="000E271A">
              <w:rPr>
                <w:sz w:val="16"/>
              </w:rPr>
              <w:t>пл</w:t>
            </w:r>
            <w:proofErr w:type="gramEnd"/>
            <w:r w:rsidRPr="000E271A">
              <w:rPr>
                <w:sz w:val="16"/>
              </w:rPr>
              <w:t>әре</w:t>
            </w:r>
            <w:proofErr w:type="spellEnd"/>
            <w:r w:rsidRPr="000E271A">
              <w:rPr>
                <w:sz w:val="16"/>
              </w:rPr>
              <w:t xml:space="preserve"> </w:t>
            </w:r>
            <w:proofErr w:type="spellStart"/>
            <w:r w:rsidRPr="000E271A">
              <w:rPr>
                <w:sz w:val="16"/>
              </w:rPr>
              <w:t>өчен</w:t>
            </w:r>
            <w:proofErr w:type="spellEnd"/>
            <w:r w:rsidRPr="000E271A">
              <w:t xml:space="preserve">. </w:t>
            </w:r>
            <w:r w:rsidRPr="000E271A">
              <w:rPr>
                <w:sz w:val="16"/>
              </w:rPr>
              <w:t>Казан, “ТКН”, 2011</w:t>
            </w: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271A" w:rsidRPr="002A7054" w:rsidRDefault="000E271A" w:rsidP="000E271A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4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  <w:tr w:rsidR="000E271A" w:rsidRPr="00746E63" w:rsidTr="000E271A">
        <w:trPr>
          <w:trHeight w:hRule="exact" w:val="844"/>
        </w:trPr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E271A" w:rsidRDefault="000E271A" w:rsidP="000E271A">
            <w:pPr>
              <w:snapToGrid w:val="0"/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271A" w:rsidRDefault="000E271A" w:rsidP="000E271A">
            <w:p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Родная литература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0E271A" w:rsidRDefault="000E271A" w:rsidP="000E271A">
            <w:pPr>
              <w:spacing w:line="276" w:lineRule="auto"/>
            </w:pP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71A" w:rsidRPr="002A7054" w:rsidRDefault="000E271A" w:rsidP="000E271A">
            <w:pPr>
              <w:spacing w:line="276" w:lineRule="auto"/>
              <w:rPr>
                <w:lang w:val="tt-RU"/>
              </w:rPr>
            </w:pPr>
            <w:proofErr w:type="spellStart"/>
            <w:r w:rsidRPr="00966ADB">
              <w:t>Р.З.Хайдарова</w:t>
            </w:r>
            <w:proofErr w:type="spellEnd"/>
            <w:r w:rsidRPr="00966ADB">
              <w:t xml:space="preserve">, </w:t>
            </w:r>
            <w:proofErr w:type="spellStart"/>
            <w:r w:rsidRPr="00966ADB">
              <w:t>Н.Г.Галиева</w:t>
            </w:r>
            <w:proofErr w:type="spellEnd"/>
            <w:r>
              <w:t xml:space="preserve">, </w:t>
            </w:r>
            <w:r>
              <w:rPr>
                <w:lang w:val="tt-RU"/>
              </w:rPr>
              <w:t>Күңелле Т</w:t>
            </w:r>
            <w:proofErr w:type="spellStart"/>
            <w:r>
              <w:t>атар</w:t>
            </w:r>
            <w:proofErr w:type="spellEnd"/>
            <w:r>
              <w:t xml:space="preserve"> </w:t>
            </w:r>
            <w:proofErr w:type="gramStart"/>
            <w:r>
              <w:t>теле</w:t>
            </w:r>
            <w:proofErr w:type="gramEnd"/>
            <w:r>
              <w:t>. 4 класс. Казан, «</w:t>
            </w:r>
            <w:r>
              <w:rPr>
                <w:lang w:val="tt-RU"/>
              </w:rPr>
              <w:t>Татармультфильм”, 2013</w:t>
            </w:r>
          </w:p>
        </w:tc>
      </w:tr>
    </w:tbl>
    <w:p w:rsidR="000E271A" w:rsidRDefault="000E271A" w:rsidP="00C014EB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</w:p>
    <w:p w:rsidR="000E271A" w:rsidRPr="00F327CB" w:rsidRDefault="000E271A" w:rsidP="00C014EB">
      <w:pPr>
        <w:tabs>
          <w:tab w:val="left" w:pos="2509"/>
        </w:tabs>
        <w:spacing w:line="276" w:lineRule="auto"/>
        <w:jc w:val="center"/>
        <w:rPr>
          <w:b/>
          <w:bCs/>
          <w:kern w:val="1"/>
        </w:rPr>
      </w:pPr>
    </w:p>
    <w:p w:rsidR="007303B1" w:rsidRDefault="007303B1" w:rsidP="00C014EB">
      <w:pPr>
        <w:tabs>
          <w:tab w:val="left" w:pos="7815"/>
        </w:tabs>
        <w:spacing w:line="276" w:lineRule="auto"/>
        <w:rPr>
          <w:b/>
          <w:i/>
          <w:sz w:val="28"/>
          <w:szCs w:val="28"/>
        </w:rPr>
      </w:pPr>
    </w:p>
    <w:p w:rsidR="00270FFF" w:rsidRDefault="00270FFF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70FFF" w:rsidRDefault="00270FFF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lastRenderedPageBreak/>
        <w:t>Учебный план</w:t>
      </w: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>для 5</w:t>
      </w:r>
      <w:r w:rsidR="00F8579E">
        <w:rPr>
          <w:b/>
          <w:i/>
        </w:rPr>
        <w:t xml:space="preserve"> </w:t>
      </w:r>
      <w:r w:rsidR="004F3FFC">
        <w:rPr>
          <w:b/>
          <w:i/>
        </w:rPr>
        <w:t>-7</w:t>
      </w:r>
      <w:r w:rsidR="00F8579E">
        <w:rPr>
          <w:b/>
          <w:i/>
        </w:rPr>
        <w:t xml:space="preserve"> классов</w:t>
      </w:r>
      <w:r w:rsidRPr="007303B1">
        <w:rPr>
          <w:b/>
          <w:i/>
        </w:rPr>
        <w:t xml:space="preserve">  </w:t>
      </w:r>
      <w:r w:rsidR="006E10FA">
        <w:rPr>
          <w:b/>
          <w:i/>
        </w:rPr>
        <w:t>м</w:t>
      </w:r>
      <w:r w:rsidRPr="007303B1">
        <w:rPr>
          <w:b/>
          <w:i/>
        </w:rPr>
        <w:t>униципального  бюджетного общеобразовательного учреждения</w:t>
      </w:r>
    </w:p>
    <w:p w:rsidR="007303B1" w:rsidRPr="007303B1" w:rsidRDefault="00A46FCC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>
        <w:rPr>
          <w:b/>
          <w:i/>
        </w:rPr>
        <w:t>Русско-</w:t>
      </w:r>
      <w:proofErr w:type="spellStart"/>
      <w:r>
        <w:rPr>
          <w:b/>
          <w:i/>
        </w:rPr>
        <w:t>Шуганской</w:t>
      </w:r>
      <w:proofErr w:type="spellEnd"/>
      <w:r w:rsidR="007303B1" w:rsidRPr="007303B1">
        <w:rPr>
          <w:b/>
          <w:i/>
        </w:rPr>
        <w:t xml:space="preserve"> основной общеобразовательной школы</w:t>
      </w:r>
      <w:r>
        <w:rPr>
          <w:b/>
          <w:i/>
        </w:rPr>
        <w:t xml:space="preserve"> имени </w:t>
      </w:r>
      <w:proofErr w:type="spellStart"/>
      <w:r>
        <w:rPr>
          <w:b/>
          <w:i/>
        </w:rPr>
        <w:t>П.Днепрова</w:t>
      </w:r>
      <w:proofErr w:type="spellEnd"/>
      <w:r w:rsidR="007303B1" w:rsidRPr="007303B1">
        <w:rPr>
          <w:b/>
          <w:i/>
        </w:rPr>
        <w:t xml:space="preserve"> </w:t>
      </w:r>
    </w:p>
    <w:p w:rsidR="007303B1" w:rsidRPr="007303B1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t xml:space="preserve">Муслюмовского муниципального района РТ, </w:t>
      </w:r>
      <w:proofErr w:type="gramStart"/>
      <w:r w:rsidRPr="007303B1">
        <w:rPr>
          <w:b/>
          <w:i/>
        </w:rPr>
        <w:t>реализующей</w:t>
      </w:r>
      <w:proofErr w:type="gramEnd"/>
      <w:r w:rsidRPr="007303B1">
        <w:rPr>
          <w:b/>
          <w:i/>
        </w:rPr>
        <w:t xml:space="preserve"> ФГОС ООО с 1.09.2015г.</w:t>
      </w:r>
    </w:p>
    <w:p w:rsidR="007303B1" w:rsidRPr="007303B1" w:rsidRDefault="007303B1" w:rsidP="00C014EB">
      <w:pPr>
        <w:tabs>
          <w:tab w:val="left" w:pos="7815"/>
        </w:tabs>
        <w:spacing w:line="276" w:lineRule="auto"/>
        <w:jc w:val="center"/>
        <w:rPr>
          <w:b/>
          <w:i/>
          <w:lang w:val="tt-RU"/>
        </w:rPr>
      </w:pPr>
    </w:p>
    <w:p w:rsidR="007303B1" w:rsidRPr="007303B1" w:rsidRDefault="007303B1" w:rsidP="00C014EB">
      <w:pPr>
        <w:tabs>
          <w:tab w:val="left" w:pos="7815"/>
        </w:tabs>
        <w:spacing w:line="276" w:lineRule="auto"/>
        <w:jc w:val="center"/>
        <w:rPr>
          <w:b/>
          <w:i/>
          <w:lang w:val="tt-RU"/>
        </w:rPr>
      </w:pPr>
      <w:r w:rsidRPr="007303B1">
        <w:rPr>
          <w:b/>
          <w:i/>
          <w:lang w:val="tt-RU"/>
        </w:rPr>
        <w:t>Пояснительная записка</w:t>
      </w:r>
    </w:p>
    <w:p w:rsidR="007303B1" w:rsidRPr="007303B1" w:rsidRDefault="007303B1" w:rsidP="00C014EB">
      <w:pPr>
        <w:keepNext/>
        <w:keepLines/>
        <w:widowControl w:val="0"/>
        <w:tabs>
          <w:tab w:val="left" w:pos="4500"/>
          <w:tab w:val="left" w:pos="9180"/>
          <w:tab w:val="left" w:pos="9360"/>
        </w:tabs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rFonts w:eastAsia="Calibri"/>
          <w:lang w:eastAsia="ru-RU"/>
        </w:rPr>
      </w:pPr>
      <w:r w:rsidRPr="007303B1">
        <w:rPr>
          <w:rFonts w:eastAsia="Calibri"/>
          <w:lang w:eastAsia="ru-RU"/>
        </w:rPr>
        <w:t xml:space="preserve">Учебный план </w:t>
      </w:r>
      <w:proofErr w:type="gramStart"/>
      <w:r w:rsidRPr="007303B1">
        <w:rPr>
          <w:rFonts w:eastAsia="Calibri"/>
          <w:lang w:eastAsia="ru-RU"/>
        </w:rPr>
        <w:t>образовательных учреждений Российской Федерации, реализующих основную образовательную программу основного общего образования  определяет</w:t>
      </w:r>
      <w:proofErr w:type="gramEnd"/>
      <w:r w:rsidRPr="007303B1">
        <w:rPr>
          <w:rFonts w:eastAsia="Calibri"/>
          <w:lang w:eastAsia="ru-RU"/>
        </w:rPr>
        <w:t xml:space="preserve"> общие рамки отбора содержания основного общего образования, разработки требований к его усвоению и организации образовательного процесса, а также выступает в качестве одного из основных механизмов его реализации.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иных видов учебной деятельности, формы промежуточной аттестации обучающихся.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 xml:space="preserve">Учебный план  разработан на основе: 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- Закона Российской Федерации (от 29.12.2012 №273-ФЗ) «Об образовании в Российской Федерации»;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7303B1" w:rsidRPr="00014CF4" w:rsidRDefault="004370A0" w:rsidP="00C014EB">
      <w:pPr>
        <w:spacing w:line="276" w:lineRule="auto"/>
        <w:jc w:val="both"/>
      </w:pPr>
      <w:r w:rsidRPr="00014CF4">
        <w:t xml:space="preserve">            </w:t>
      </w:r>
      <w:r w:rsidR="007303B1" w:rsidRPr="00014CF4">
        <w:t>- Закона Российской Федерации от 25.10.1991 № 1807-1 (ред. от 12.03.2014) «О языках народов Российской Федерации»;</w:t>
      </w:r>
    </w:p>
    <w:p w:rsidR="007303B1" w:rsidRPr="00014CF4" w:rsidRDefault="007303B1" w:rsidP="00C014EB">
      <w:pPr>
        <w:spacing w:line="276" w:lineRule="auto"/>
        <w:ind w:firstLine="708"/>
        <w:jc w:val="both"/>
      </w:pPr>
      <w:r w:rsidRPr="00014CF4"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014CF4">
        <w:t>- СанПиН 2.4.2.2821–10 «Санитарно</w:t>
      </w:r>
      <w:r w:rsidRPr="007303B1">
        <w:t>-эпидемиологические требования к условиям и организации обучения в общеобразовательных учреждениях» (от 29.12.2010 № 189);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- Постановления Главного государственного санитарного врача РФ (от 04.07.2014 № 41)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7303B1">
        <w:t>режима работы образовательных организаций дополнительного образования детей</w:t>
      </w:r>
      <w:proofErr w:type="gramEnd"/>
      <w:r w:rsidRPr="007303B1">
        <w:t>»;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>- Примерной основной образовательной программы основного общего образования (</w:t>
      </w:r>
      <w:proofErr w:type="gramStart"/>
      <w:r w:rsidRPr="007303B1">
        <w:t>одобрена</w:t>
      </w:r>
      <w:proofErr w:type="gramEnd"/>
      <w:r w:rsidRPr="007303B1">
        <w:t xml:space="preserve"> решением федерального учебно-методического объединения по общему образованию, протокол от 08.04.2015 № 1/15);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>- Закона Республики Татарстан (от 22.07.2013 № 68-ЗРТ) «Об образовании»;</w:t>
      </w:r>
    </w:p>
    <w:p w:rsidR="004370A0" w:rsidRDefault="004370A0" w:rsidP="00C014EB">
      <w:pPr>
        <w:spacing w:line="276" w:lineRule="auto"/>
        <w:ind w:firstLine="708"/>
        <w:jc w:val="both"/>
      </w:pPr>
      <w:r>
        <w:t>-</w:t>
      </w:r>
      <w:r w:rsidRPr="007303B1"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</w:t>
      </w:r>
      <w:r>
        <w:t>дерации от 30.08.2013г. № 1015.</w:t>
      </w:r>
    </w:p>
    <w:p w:rsidR="00A46FCC" w:rsidRDefault="00A46FCC" w:rsidP="00C014EB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-Устава МБОУ Русско-Шуганская ООШ,</w:t>
      </w:r>
    </w:p>
    <w:p w:rsidR="00A46FCC" w:rsidRPr="00014CF4" w:rsidRDefault="00A46FCC" w:rsidP="00C014EB">
      <w:pPr>
        <w:pStyle w:val="af9"/>
        <w:spacing w:line="276" w:lineRule="auto"/>
        <w:ind w:firstLine="720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-Образовательной программы </w:t>
      </w:r>
      <w:r w:rsidR="003D12EE">
        <w:rPr>
          <w:rFonts w:ascii="Times New Roman" w:hAnsi="Times New Roman" w:cs="Times New Roman"/>
          <w:sz w:val="24"/>
          <w:szCs w:val="24"/>
        </w:rPr>
        <w:t xml:space="preserve">основного </w:t>
      </w:r>
      <w:r>
        <w:rPr>
          <w:rFonts w:ascii="Times New Roman" w:hAnsi="Times New Roman" w:cs="Times New Roman"/>
          <w:sz w:val="24"/>
          <w:szCs w:val="24"/>
        </w:rPr>
        <w:t>общего образования МБОУ Русско-</w:t>
      </w:r>
      <w:proofErr w:type="spellStart"/>
      <w:r>
        <w:rPr>
          <w:rFonts w:ascii="Times New Roman" w:hAnsi="Times New Roman" w:cs="Times New Roman"/>
          <w:sz w:val="24"/>
          <w:szCs w:val="24"/>
        </w:rPr>
        <w:t>Шу</w:t>
      </w:r>
      <w:r w:rsidR="00D12202">
        <w:rPr>
          <w:rFonts w:ascii="Times New Roman" w:hAnsi="Times New Roman" w:cs="Times New Roman"/>
          <w:sz w:val="24"/>
          <w:szCs w:val="24"/>
        </w:rPr>
        <w:t>ганской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="003D12EE">
        <w:rPr>
          <w:rFonts w:ascii="Times New Roman" w:hAnsi="Times New Roman" w:cs="Times New Roman"/>
          <w:sz w:val="24"/>
          <w:szCs w:val="24"/>
        </w:rPr>
        <w:t xml:space="preserve">, </w:t>
      </w:r>
      <w:r w:rsidR="003D12EE" w:rsidRPr="00014CF4">
        <w:rPr>
          <w:rFonts w:ascii="Times New Roman" w:hAnsi="Times New Roman" w:cs="Times New Roman"/>
          <w:sz w:val="24"/>
          <w:szCs w:val="24"/>
        </w:rPr>
        <w:t>реализующей Федеральный государственный стандарт основного общего образования.</w:t>
      </w:r>
    </w:p>
    <w:p w:rsidR="007303B1" w:rsidRPr="004445E2" w:rsidRDefault="004445E2" w:rsidP="00C014EB">
      <w:pPr>
        <w:spacing w:line="276" w:lineRule="auto"/>
        <w:ind w:firstLine="708"/>
        <w:jc w:val="both"/>
        <w:rPr>
          <w:sz w:val="28"/>
          <w:szCs w:val="28"/>
        </w:rPr>
      </w:pPr>
      <w:r w:rsidRPr="00014CF4">
        <w:t xml:space="preserve"> В 2017/2018 учебном году  обучаются в соответствии с требованиями ФГОС по основным образовательным программам  основного общего </w:t>
      </w:r>
      <w:bookmarkStart w:id="2" w:name="OLE_LINK650"/>
      <w:bookmarkStart w:id="3" w:name="OLE_LINK651"/>
      <w:bookmarkStart w:id="4" w:name="OLE_LINK652"/>
      <w:r w:rsidRPr="00014CF4">
        <w:t>образования</w:t>
      </w:r>
      <w:bookmarkEnd w:id="2"/>
      <w:bookmarkEnd w:id="3"/>
      <w:bookmarkEnd w:id="4"/>
      <w:r w:rsidR="00F9326E">
        <w:t xml:space="preserve">  </w:t>
      </w:r>
      <w:r w:rsidRPr="00014CF4">
        <w:t xml:space="preserve"> 5-7 классы. </w:t>
      </w:r>
      <w:r w:rsidR="007303B1" w:rsidRPr="00014CF4">
        <w:t>Учебный план состоит из двух частей — обязательной части и части, формируемой участниками образовательных</w:t>
      </w:r>
      <w:r w:rsidR="007303B1" w:rsidRPr="007303B1">
        <w:t xml:space="preserve"> отношений.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Обязательная часть примерного учебного плана определяет состав учебных предметов обязательных предметных областей и учебное время, отводимое на их изучение по классам обучения.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lastRenderedPageBreak/>
        <w:t>Часть примерного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A46FCC" w:rsidRPr="008678E3" w:rsidRDefault="00A46FCC" w:rsidP="00C014EB">
      <w:pPr>
        <w:spacing w:line="276" w:lineRule="auto"/>
        <w:ind w:firstLine="425"/>
        <w:jc w:val="both"/>
      </w:pPr>
      <w:r w:rsidRPr="008678E3">
        <w:t>Компонент образовательного учреждения на ступени основного общего образования</w:t>
      </w:r>
      <w:r w:rsidRPr="008678E3">
        <w:rPr>
          <w:i/>
        </w:rPr>
        <w:t xml:space="preserve"> </w:t>
      </w:r>
      <w:r w:rsidRPr="008678E3">
        <w:t xml:space="preserve">распределен следующим образом: </w:t>
      </w:r>
    </w:p>
    <w:tbl>
      <w:tblPr>
        <w:tblStyle w:val="af8"/>
        <w:tblW w:w="11048" w:type="dxa"/>
        <w:tblLayout w:type="fixed"/>
        <w:tblLook w:val="0000" w:firstRow="0" w:lastRow="0" w:firstColumn="0" w:lastColumn="0" w:noHBand="0" w:noVBand="0"/>
      </w:tblPr>
      <w:tblGrid>
        <w:gridCol w:w="2436"/>
        <w:gridCol w:w="2437"/>
        <w:gridCol w:w="2437"/>
        <w:gridCol w:w="2437"/>
        <w:gridCol w:w="1301"/>
      </w:tblGrid>
      <w:tr w:rsidR="00107AF1" w:rsidRPr="00D767A2" w:rsidTr="00107AF1">
        <w:tc>
          <w:tcPr>
            <w:tcW w:w="2436" w:type="dxa"/>
            <w:vMerge w:val="restart"/>
          </w:tcPr>
          <w:p w:rsidR="00107AF1" w:rsidRPr="00D767A2" w:rsidRDefault="00107AF1" w:rsidP="00C014EB">
            <w:pPr>
              <w:snapToGrid w:val="0"/>
              <w:spacing w:line="276" w:lineRule="auto"/>
            </w:pPr>
            <w:r>
              <w:t>Предметная область</w:t>
            </w: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  <w:jc w:val="center"/>
            </w:pPr>
            <w:r w:rsidRPr="00D767A2">
              <w:t>5 класс</w:t>
            </w: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  <w:jc w:val="center"/>
            </w:pPr>
            <w:r>
              <w:t>6 класс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  <w:jc w:val="center"/>
            </w:pPr>
            <w:r>
              <w:t>7 класс</w:t>
            </w:r>
          </w:p>
        </w:tc>
        <w:tc>
          <w:tcPr>
            <w:tcW w:w="1301" w:type="dxa"/>
            <w:vMerge w:val="restart"/>
            <w:tcBorders>
              <w:top w:val="nil"/>
            </w:tcBorders>
          </w:tcPr>
          <w:p w:rsidR="00107AF1" w:rsidRDefault="00107AF1">
            <w:pPr>
              <w:suppressAutoHyphens w:val="0"/>
              <w:spacing w:after="200" w:line="276" w:lineRule="auto"/>
            </w:pPr>
          </w:p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hRule="exact" w:val="286"/>
        </w:trPr>
        <w:tc>
          <w:tcPr>
            <w:tcW w:w="2436" w:type="dxa"/>
            <w:vMerge/>
          </w:tcPr>
          <w:p w:rsidR="00107AF1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  <w:jc w:val="center"/>
            </w:pPr>
            <w:r>
              <w:t>2</w:t>
            </w:r>
            <w:r w:rsidRPr="00D767A2">
              <w:t xml:space="preserve"> ч.</w:t>
            </w:r>
          </w:p>
        </w:tc>
        <w:tc>
          <w:tcPr>
            <w:tcW w:w="2437" w:type="dxa"/>
          </w:tcPr>
          <w:p w:rsidR="00107AF1" w:rsidRPr="00D767A2" w:rsidRDefault="00107AF1" w:rsidP="00C014EB">
            <w:pPr>
              <w:snapToGrid w:val="0"/>
              <w:spacing w:line="276" w:lineRule="auto"/>
              <w:jc w:val="center"/>
            </w:pPr>
            <w:r>
              <w:t>1 ч.</w:t>
            </w:r>
          </w:p>
        </w:tc>
        <w:tc>
          <w:tcPr>
            <w:tcW w:w="2437" w:type="dxa"/>
          </w:tcPr>
          <w:p w:rsidR="00107AF1" w:rsidRDefault="00065BBD" w:rsidP="00C014EB">
            <w:pPr>
              <w:snapToGrid w:val="0"/>
              <w:spacing w:line="276" w:lineRule="auto"/>
              <w:jc w:val="center"/>
            </w:pPr>
            <w:r>
              <w:t>2</w:t>
            </w:r>
            <w:r w:rsidR="00107AF1">
              <w:t xml:space="preserve"> ч</w:t>
            </w:r>
          </w:p>
        </w:tc>
        <w:tc>
          <w:tcPr>
            <w:tcW w:w="1301" w:type="dxa"/>
            <w:vMerge/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val="923"/>
        </w:trPr>
        <w:tc>
          <w:tcPr>
            <w:tcW w:w="2436" w:type="dxa"/>
          </w:tcPr>
          <w:p w:rsidR="00107AF1" w:rsidRPr="00D767A2" w:rsidRDefault="00D53EFA" w:rsidP="00107AF1">
            <w:pPr>
              <w:spacing w:line="276" w:lineRule="auto"/>
            </w:pPr>
            <w:r w:rsidRPr="00D53EFA">
              <w:t>Общественно-научные предметы</w:t>
            </w:r>
          </w:p>
        </w:tc>
        <w:tc>
          <w:tcPr>
            <w:tcW w:w="2437" w:type="dxa"/>
          </w:tcPr>
          <w:p w:rsidR="00107AF1" w:rsidRPr="00D767A2" w:rsidRDefault="00D53EFA" w:rsidP="00C014EB">
            <w:pPr>
              <w:snapToGrid w:val="0"/>
              <w:spacing w:line="276" w:lineRule="auto"/>
            </w:pPr>
            <w:r>
              <w:t>Обществознание-</w:t>
            </w:r>
            <w:r w:rsidR="00107AF1" w:rsidRPr="00D767A2">
              <w:t>1 ч.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</w:p>
          <w:p w:rsidR="00107AF1" w:rsidRDefault="00107AF1" w:rsidP="00C014EB">
            <w:pPr>
              <w:snapToGrid w:val="0"/>
              <w:spacing w:line="276" w:lineRule="auto"/>
            </w:pPr>
          </w:p>
          <w:p w:rsidR="00107AF1" w:rsidRPr="00D767A2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Default="00107AF1" w:rsidP="00107AF1">
            <w:pPr>
              <w:snapToGrid w:val="0"/>
              <w:spacing w:line="276" w:lineRule="auto"/>
            </w:pPr>
          </w:p>
        </w:tc>
        <w:tc>
          <w:tcPr>
            <w:tcW w:w="1301" w:type="dxa"/>
            <w:vMerge/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val="652"/>
        </w:trPr>
        <w:tc>
          <w:tcPr>
            <w:tcW w:w="2436" w:type="dxa"/>
          </w:tcPr>
          <w:p w:rsidR="00107AF1" w:rsidRDefault="00107AF1" w:rsidP="00C014EB">
            <w:pPr>
              <w:spacing w:line="276" w:lineRule="auto"/>
            </w:pPr>
            <w:r>
              <w:t>Математика и информатика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  <w:r w:rsidRPr="00107AF1">
              <w:t>Математика - 1 ч</w:t>
            </w: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  <w:r w:rsidRPr="00107AF1">
              <w:t>Математика - 1 ч.</w:t>
            </w:r>
          </w:p>
        </w:tc>
        <w:tc>
          <w:tcPr>
            <w:tcW w:w="2437" w:type="dxa"/>
          </w:tcPr>
          <w:p w:rsidR="00107AF1" w:rsidRPr="00107AF1" w:rsidRDefault="00107AF1" w:rsidP="00C014EB">
            <w:pPr>
              <w:snapToGrid w:val="0"/>
              <w:spacing w:line="276" w:lineRule="auto"/>
            </w:pPr>
            <w:r w:rsidRPr="00107AF1">
              <w:t>Алгебра- 1 ч.</w:t>
            </w:r>
          </w:p>
        </w:tc>
        <w:tc>
          <w:tcPr>
            <w:tcW w:w="1301" w:type="dxa"/>
            <w:vMerge/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  <w:tr w:rsidR="00107AF1" w:rsidRPr="00D767A2" w:rsidTr="00107AF1">
        <w:trPr>
          <w:trHeight w:val="652"/>
        </w:trPr>
        <w:tc>
          <w:tcPr>
            <w:tcW w:w="2436" w:type="dxa"/>
          </w:tcPr>
          <w:p w:rsidR="00107AF1" w:rsidRDefault="00107AF1" w:rsidP="00C014EB">
            <w:pPr>
              <w:spacing w:line="276" w:lineRule="auto"/>
            </w:pPr>
            <w:proofErr w:type="spellStart"/>
            <w:r>
              <w:t>Естесственно</w:t>
            </w:r>
            <w:proofErr w:type="spellEnd"/>
            <w:r>
              <w:t>-научные дисциплины</w:t>
            </w:r>
          </w:p>
          <w:p w:rsidR="00D53EFA" w:rsidRDefault="00D53EFA" w:rsidP="00C014EB">
            <w:pPr>
              <w:spacing w:line="276" w:lineRule="auto"/>
            </w:pP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Default="00107AF1" w:rsidP="00C014EB">
            <w:pPr>
              <w:snapToGrid w:val="0"/>
              <w:spacing w:line="276" w:lineRule="auto"/>
            </w:pPr>
          </w:p>
        </w:tc>
        <w:tc>
          <w:tcPr>
            <w:tcW w:w="2437" w:type="dxa"/>
          </w:tcPr>
          <w:p w:rsidR="00107AF1" w:rsidRPr="00107AF1" w:rsidRDefault="00107AF1" w:rsidP="00C014EB">
            <w:pPr>
              <w:snapToGrid w:val="0"/>
              <w:spacing w:line="276" w:lineRule="auto"/>
            </w:pPr>
            <w:r w:rsidRPr="00107AF1">
              <w:t>Биология- 1 ч.</w:t>
            </w:r>
          </w:p>
        </w:tc>
        <w:tc>
          <w:tcPr>
            <w:tcW w:w="1301" w:type="dxa"/>
            <w:vMerge/>
            <w:tcBorders>
              <w:bottom w:val="nil"/>
            </w:tcBorders>
          </w:tcPr>
          <w:p w:rsidR="00107AF1" w:rsidRDefault="00107AF1" w:rsidP="00276CC8">
            <w:pPr>
              <w:snapToGrid w:val="0"/>
              <w:spacing w:line="276" w:lineRule="auto"/>
            </w:pPr>
          </w:p>
        </w:tc>
      </w:tr>
    </w:tbl>
    <w:p w:rsidR="00A46FCC" w:rsidRDefault="00A46FCC" w:rsidP="00C014EB">
      <w:pPr>
        <w:spacing w:line="276" w:lineRule="auto"/>
        <w:jc w:val="both"/>
      </w:pPr>
    </w:p>
    <w:p w:rsidR="00C76F5C" w:rsidRDefault="007303B1" w:rsidP="00C014EB">
      <w:pPr>
        <w:spacing w:line="276" w:lineRule="auto"/>
        <w:ind w:firstLine="708"/>
        <w:jc w:val="both"/>
      </w:pPr>
      <w:r w:rsidRPr="003D12EE">
        <w:t>Продолжительность учебного года -  3</w:t>
      </w:r>
      <w:r w:rsidR="00884900">
        <w:t>5</w:t>
      </w:r>
      <w:r w:rsidRPr="003D12EE">
        <w:t xml:space="preserve"> учебных недел</w:t>
      </w:r>
      <w:r w:rsidR="00D12202">
        <w:t>ь</w:t>
      </w:r>
      <w:r w:rsidRPr="003D12EE">
        <w:t>.  Продолжительность урока - 45 минут. Учебные  периоды –  четверти,  в 5</w:t>
      </w:r>
      <w:r w:rsidR="00014CF4">
        <w:t xml:space="preserve"> -7</w:t>
      </w:r>
      <w:r w:rsidRPr="003D12EE">
        <w:t xml:space="preserve">  класс</w:t>
      </w:r>
      <w:r w:rsidR="00014CF4">
        <w:t>ах</w:t>
      </w:r>
      <w:r w:rsidRPr="003D12EE">
        <w:t xml:space="preserve">  оценивание  производится по четвертям. Режим работы – шестидневная учебная неделя. </w:t>
      </w:r>
    </w:p>
    <w:p w:rsidR="007303B1" w:rsidRPr="003D12EE" w:rsidRDefault="007303B1" w:rsidP="00C014EB">
      <w:pPr>
        <w:spacing w:line="276" w:lineRule="auto"/>
        <w:ind w:firstLine="708"/>
        <w:jc w:val="both"/>
      </w:pPr>
      <w:r w:rsidRPr="003D12EE">
        <w:t>Язык обучения</w:t>
      </w:r>
      <w:r w:rsidRPr="003D12EE">
        <w:rPr>
          <w:lang w:val="tt-RU"/>
        </w:rPr>
        <w:t xml:space="preserve"> </w:t>
      </w:r>
      <w:r w:rsidR="00D64101">
        <w:t>–</w:t>
      </w:r>
      <w:r w:rsidRPr="003D12EE">
        <w:t xml:space="preserve"> русский</w:t>
      </w:r>
      <w:r w:rsidR="00D64101">
        <w:t>, государственный язык РФ.</w:t>
      </w:r>
    </w:p>
    <w:p w:rsidR="007303B1" w:rsidRPr="003D12EE" w:rsidRDefault="007303B1" w:rsidP="00C014EB">
      <w:pPr>
        <w:spacing w:line="276" w:lineRule="auto"/>
        <w:ind w:firstLine="708"/>
        <w:jc w:val="both"/>
      </w:pPr>
      <w:r w:rsidRPr="003D12EE">
        <w:t>В учебном плане: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 xml:space="preserve">сохранен необходимый объем часов на обязательные предметы для  </w:t>
      </w:r>
      <w:r w:rsidR="006E10FA">
        <w:t xml:space="preserve">данного </w:t>
      </w:r>
      <w:r w:rsidRPr="007303B1">
        <w:t>класса;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учебная нагрузка учащихся соответствует действующим  предельным нормативам;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proofErr w:type="gramStart"/>
      <w:r w:rsidRPr="007303B1">
        <w:t>Учебный</w:t>
      </w:r>
      <w:proofErr w:type="gramEnd"/>
      <w:r w:rsidRPr="007303B1">
        <w:t xml:space="preserve"> предметы </w:t>
      </w:r>
      <w:r w:rsidRPr="007303B1">
        <w:rPr>
          <w:b/>
        </w:rPr>
        <w:t>«</w:t>
      </w:r>
      <w:r w:rsidRPr="007303B1">
        <w:rPr>
          <w:b/>
          <w:i/>
        </w:rPr>
        <w:t>География</w:t>
      </w:r>
      <w:r w:rsidRPr="007303B1">
        <w:rPr>
          <w:b/>
        </w:rPr>
        <w:t>»</w:t>
      </w:r>
      <w:r w:rsidRPr="007303B1">
        <w:t xml:space="preserve">  в 5</w:t>
      </w:r>
      <w:r w:rsidR="00014CF4">
        <w:t>-6 классах</w:t>
      </w:r>
      <w:r w:rsidRPr="007303B1">
        <w:t xml:space="preserve"> изучается как самостоятельная учебная </w:t>
      </w:r>
      <w:r w:rsidR="00F67AD3">
        <w:t>дисциплина по 1 часу в недел</w:t>
      </w:r>
      <w:r w:rsidR="00014CF4">
        <w:t>ю; в 7</w:t>
      </w:r>
      <w:r w:rsidR="00F67AD3" w:rsidRPr="007303B1">
        <w:t xml:space="preserve"> классе изучается как самосто</w:t>
      </w:r>
      <w:r w:rsidR="00014CF4">
        <w:t>ятельная учебная дисциплина по 2</w:t>
      </w:r>
      <w:r w:rsidR="00F67AD3" w:rsidRPr="007303B1">
        <w:t xml:space="preserve"> час</w:t>
      </w:r>
      <w:r w:rsidR="00014CF4">
        <w:t>а</w:t>
      </w:r>
      <w:r w:rsidR="00F67AD3" w:rsidRPr="007303B1">
        <w:t xml:space="preserve"> в неделю. 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proofErr w:type="gramStart"/>
      <w:r w:rsidRPr="007303B1">
        <w:t>Учебный</w:t>
      </w:r>
      <w:proofErr w:type="gramEnd"/>
      <w:r w:rsidRPr="007303B1">
        <w:t xml:space="preserve"> предметы </w:t>
      </w:r>
      <w:r w:rsidRPr="007303B1">
        <w:rPr>
          <w:b/>
        </w:rPr>
        <w:t>«</w:t>
      </w:r>
      <w:r w:rsidRPr="007303B1">
        <w:rPr>
          <w:b/>
          <w:i/>
        </w:rPr>
        <w:t>Биология</w:t>
      </w:r>
      <w:r w:rsidRPr="007303B1">
        <w:rPr>
          <w:b/>
        </w:rPr>
        <w:t>»</w:t>
      </w:r>
      <w:r w:rsidRPr="007303B1">
        <w:t xml:space="preserve">  в 5</w:t>
      </w:r>
      <w:r w:rsidR="00014CF4">
        <w:t>-6</w:t>
      </w:r>
      <w:r w:rsidRPr="007303B1">
        <w:t xml:space="preserve"> класс</w:t>
      </w:r>
      <w:r w:rsidR="00014CF4">
        <w:t>ах</w:t>
      </w:r>
      <w:r w:rsidRPr="007303B1">
        <w:t xml:space="preserve"> изучается как самостоятельная учебна</w:t>
      </w:r>
      <w:r w:rsidR="00F67AD3">
        <w:t>я ди</w:t>
      </w:r>
      <w:r w:rsidR="00014CF4">
        <w:t>сциплина по 1 часу в неделю; в 7</w:t>
      </w:r>
      <w:r w:rsidR="00F67AD3" w:rsidRPr="007303B1">
        <w:t xml:space="preserve"> классе изучается как самостоятельная учебная дисциплина по</w:t>
      </w:r>
      <w:r w:rsidR="00014CF4">
        <w:t xml:space="preserve"> 2</w:t>
      </w:r>
      <w:r w:rsidR="00F67AD3" w:rsidRPr="007303B1">
        <w:t xml:space="preserve"> час</w:t>
      </w:r>
      <w:r w:rsidR="00014CF4">
        <w:t>а</w:t>
      </w:r>
      <w:r w:rsidR="00F67AD3" w:rsidRPr="007303B1">
        <w:t xml:space="preserve"> в неделю.  </w:t>
      </w:r>
      <w:r w:rsidRPr="007303B1">
        <w:t xml:space="preserve"> 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Обществознание</w:t>
      </w:r>
      <w:r w:rsidRPr="007303B1">
        <w:rPr>
          <w:b/>
        </w:rPr>
        <w:t>»</w:t>
      </w:r>
      <w:r w:rsidRPr="007303B1">
        <w:t xml:space="preserve"> изучается с 5 </w:t>
      </w:r>
      <w:r w:rsidR="006E10FA">
        <w:t>класса</w:t>
      </w:r>
      <w:r w:rsidRPr="007303B1">
        <w:t xml:space="preserve"> по 1 часу в неделю.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Музыка</w:t>
      </w:r>
      <w:r w:rsidRPr="007303B1">
        <w:rPr>
          <w:b/>
        </w:rPr>
        <w:t>»</w:t>
      </w:r>
      <w:r w:rsidR="00014CF4">
        <w:t xml:space="preserve"> изучается в 5, 6 и 7 классах</w:t>
      </w:r>
      <w:r w:rsidRPr="007303B1">
        <w:t xml:space="preserve"> в объеме 1 час в неделю.</w:t>
      </w:r>
    </w:p>
    <w:p w:rsidR="007303B1" w:rsidRPr="007303B1" w:rsidRDefault="007303B1" w:rsidP="00C014EB">
      <w:pPr>
        <w:spacing w:line="276" w:lineRule="auto"/>
        <w:ind w:firstLine="708"/>
        <w:jc w:val="both"/>
        <w:rPr>
          <w:b/>
        </w:rPr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Изобразительное искусство</w:t>
      </w:r>
      <w:r w:rsidRPr="007303B1">
        <w:rPr>
          <w:b/>
        </w:rPr>
        <w:t>»</w:t>
      </w:r>
      <w:r w:rsidRPr="007303B1">
        <w:t xml:space="preserve"> изучается в 5</w:t>
      </w:r>
      <w:r w:rsidR="00F67AD3">
        <w:t xml:space="preserve"> классе в объеме 1 час в неделю; в 6 классе в объеме 1 час в неделю;</w:t>
      </w:r>
      <w:r w:rsidR="00014CF4">
        <w:t xml:space="preserve"> в 7 классе в объеме 1 час в неделю.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</w:rPr>
        <w:t>«</w:t>
      </w:r>
      <w:r w:rsidRPr="007303B1">
        <w:rPr>
          <w:b/>
          <w:i/>
        </w:rPr>
        <w:t>Технология</w:t>
      </w:r>
      <w:r w:rsidRPr="007303B1">
        <w:rPr>
          <w:b/>
        </w:rPr>
        <w:t>»</w:t>
      </w:r>
      <w:r w:rsidRPr="007303B1">
        <w:t xml:space="preserve"> построен по модульному принципу и изучается в 5</w:t>
      </w:r>
      <w:r w:rsidR="00014CF4">
        <w:t>-7 классах</w:t>
      </w:r>
      <w:r w:rsidRPr="007303B1">
        <w:t xml:space="preserve"> в объеме 2 час</w:t>
      </w:r>
      <w:r w:rsidR="006E10FA">
        <w:t>ов</w:t>
      </w:r>
      <w:r w:rsidR="002D6A1D">
        <w:t xml:space="preserve"> в неделю</w:t>
      </w:r>
      <w:r w:rsidR="00014CF4">
        <w:t>.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7303B1">
        <w:t xml:space="preserve">Учебный предмет </w:t>
      </w:r>
      <w:r w:rsidRPr="007303B1">
        <w:rPr>
          <w:b/>
          <w:i/>
        </w:rPr>
        <w:t>«Иностранный язык»</w:t>
      </w:r>
      <w:r w:rsidRPr="007303B1">
        <w:t xml:space="preserve"> в 5</w:t>
      </w:r>
      <w:r w:rsidR="00014CF4">
        <w:t>,</w:t>
      </w:r>
      <w:r w:rsidR="002D6A1D">
        <w:t>6</w:t>
      </w:r>
      <w:r w:rsidR="00014CF4">
        <w:t>,7  классах</w:t>
      </w:r>
      <w:r w:rsidRPr="007303B1">
        <w:t xml:space="preserve"> изучается в объеме 3 часа в неделю. Это английский язык.  Изучение второго иностранного языка не предусмотрено.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 xml:space="preserve">Учебный предмет </w:t>
      </w:r>
      <w:r w:rsidRPr="007303B1">
        <w:rPr>
          <w:b/>
          <w:i/>
        </w:rPr>
        <w:t>«Физическая культура»</w:t>
      </w:r>
      <w:r w:rsidRPr="007303B1">
        <w:t xml:space="preserve"> изучается в объеме 3 часа в неделю и входит в инвариантную (обязательную) часть учебного плана. </w:t>
      </w:r>
      <w:proofErr w:type="gramStart"/>
      <w:r w:rsidRPr="007303B1">
        <w:t>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  <w:proofErr w:type="gramEnd"/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включения в учебные планы предметов двигательно-активного характера (хореография, ритмика, современные и бальные танцы, спортивные единоборства, обучение традиционным и национальным спортивным играм);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проведения на уроке физкультминуток и гимнастики для глаз в соответствии с рекомендованными комплексами упражнений (приложение 4, 5  СанПиН 2.4.2.2821-10);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организации подвижных игр на переменах;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lastRenderedPageBreak/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7303B1" w:rsidRPr="007303B1" w:rsidRDefault="007303B1" w:rsidP="00C014EB">
      <w:pPr>
        <w:spacing w:line="276" w:lineRule="auto"/>
        <w:ind w:firstLine="709"/>
        <w:jc w:val="both"/>
      </w:pPr>
      <w:r w:rsidRPr="007303B1">
        <w:t>- самостоятельных занятий обучающихся физической культурой в секциях, кружках и клубах.</w:t>
      </w:r>
    </w:p>
    <w:p w:rsidR="0049698E" w:rsidRDefault="0049698E" w:rsidP="00C76F5C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0E5389">
        <w:rPr>
          <w:rFonts w:eastAsiaTheme="minorHAnsi"/>
          <w:b/>
          <w:lang w:eastAsia="en-US"/>
        </w:rPr>
        <w:t>Формы промежуточной атте</w:t>
      </w:r>
      <w:r>
        <w:rPr>
          <w:rFonts w:eastAsiaTheme="minorHAnsi"/>
          <w:b/>
          <w:lang w:eastAsia="en-US"/>
        </w:rPr>
        <w:t>стации обучающихся  5-7  классов</w:t>
      </w:r>
    </w:p>
    <w:p w:rsidR="00F6788F" w:rsidRPr="0020776E" w:rsidRDefault="00F6788F" w:rsidP="00C76F5C">
      <w:pPr>
        <w:spacing w:line="276" w:lineRule="auto"/>
        <w:jc w:val="center"/>
        <w:rPr>
          <w:rFonts w:eastAsiaTheme="minorHAnsi"/>
          <w:b/>
          <w:lang w:eastAsia="en-US"/>
        </w:rPr>
      </w:pPr>
      <w:proofErr w:type="gramStart"/>
      <w:r w:rsidRPr="0020776E">
        <w:t xml:space="preserve">Периодичность и порядок текущего контроля успеваемости и промежуточной аттестации обучающихся регламентированы локальным нормативным актом и проводится </w:t>
      </w:r>
      <w:r w:rsidR="00843660" w:rsidRPr="0020776E">
        <w:rPr>
          <w:rStyle w:val="afc"/>
          <w:u w:val="none"/>
        </w:rPr>
        <w:t>в 2017</w:t>
      </w:r>
      <w:r w:rsidRPr="0020776E">
        <w:rPr>
          <w:rStyle w:val="afc"/>
          <w:u w:val="none"/>
        </w:rPr>
        <w:t>-201</w:t>
      </w:r>
      <w:r w:rsidR="00843660" w:rsidRPr="0020776E">
        <w:rPr>
          <w:rStyle w:val="afc"/>
          <w:u w:val="none"/>
        </w:rPr>
        <w:t>8</w:t>
      </w:r>
      <w:r w:rsidRPr="0020776E">
        <w:rPr>
          <w:rStyle w:val="afc"/>
          <w:u w:val="none"/>
        </w:rPr>
        <w:t xml:space="preserve"> учебном году </w:t>
      </w:r>
      <w:r w:rsidR="00C76F5C" w:rsidRPr="0020776E">
        <w:rPr>
          <w:rStyle w:val="afc"/>
          <w:u w:val="none"/>
        </w:rPr>
        <w:t xml:space="preserve">в </w:t>
      </w:r>
      <w:r w:rsidRPr="0020776E">
        <w:rPr>
          <w:rStyle w:val="afc"/>
          <w:u w:val="none"/>
        </w:rPr>
        <w:t>следующих формах:</w:t>
      </w:r>
      <w:proofErr w:type="gramEnd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"/>
        <w:gridCol w:w="3135"/>
        <w:gridCol w:w="3229"/>
      </w:tblGrid>
      <w:tr w:rsidR="00F6788F" w:rsidTr="00E473C9">
        <w:trPr>
          <w:trHeight w:val="29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788F" w:rsidRDefault="00F6788F" w:rsidP="00C76F5C">
            <w:pPr>
              <w:pStyle w:val="53"/>
              <w:shd w:val="clear" w:color="auto" w:fill="auto"/>
              <w:spacing w:line="276" w:lineRule="auto"/>
              <w:ind w:left="120"/>
            </w:pPr>
            <w:r>
              <w:t>Класс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788F" w:rsidRDefault="00F6788F" w:rsidP="00C76F5C">
            <w:pPr>
              <w:pStyle w:val="53"/>
              <w:shd w:val="clear" w:color="auto" w:fill="auto"/>
              <w:spacing w:line="276" w:lineRule="auto"/>
              <w:jc w:val="center"/>
            </w:pPr>
            <w:r>
              <w:t>Предмет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788F" w:rsidRDefault="00F6788F" w:rsidP="00C76F5C">
            <w:pPr>
              <w:pStyle w:val="53"/>
              <w:shd w:val="clear" w:color="auto" w:fill="auto"/>
              <w:spacing w:line="276" w:lineRule="auto"/>
              <w:jc w:val="center"/>
            </w:pPr>
            <w:r>
              <w:t>Форма</w:t>
            </w:r>
          </w:p>
        </w:tc>
      </w:tr>
      <w:tr w:rsidR="00E473C9" w:rsidTr="00E473C9">
        <w:trPr>
          <w:trHeight w:val="258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left="660" w:firstLine="0"/>
            </w:pPr>
            <w:r>
              <w:t>5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Математика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E473C9">
        <w:trPr>
          <w:trHeight w:val="288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Родной</w:t>
            </w:r>
            <w:r w:rsidR="00E473C9">
              <w:t xml:space="preserve">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Английский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Родная</w:t>
            </w:r>
            <w:r w:rsidR="00E473C9">
              <w:t xml:space="preserve"> 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История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Обществознание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География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Биология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Математика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Родной</w:t>
            </w:r>
            <w:r w:rsidR="00E473C9">
              <w:t xml:space="preserve">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Английский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Родная</w:t>
            </w:r>
            <w:r w:rsidR="00E473C9">
              <w:t xml:space="preserve"> 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История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Обществознание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География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Биология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  <w:jc w:val="center"/>
            </w:pPr>
            <w:r>
              <w:t>7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Русский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Математика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Родной</w:t>
            </w:r>
            <w:r w:rsidR="00E473C9">
              <w:t xml:space="preserve">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Английский язык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9D453B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Родная</w:t>
            </w:r>
            <w:r w:rsidR="00E473C9">
              <w:t xml:space="preserve"> литература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История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Обществознание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A67ECD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География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Биология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Изобразительное искусство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Музыка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  <w:tr w:rsidR="00E473C9" w:rsidTr="00E473C9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spacing w:line="276" w:lineRule="auto"/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</w:pPr>
            <w:r>
              <w:t>Технология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3C9" w:rsidRDefault="00E473C9" w:rsidP="00C76F5C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Проект</w:t>
            </w:r>
          </w:p>
        </w:tc>
      </w:tr>
    </w:tbl>
    <w:p w:rsidR="003D62B9" w:rsidRDefault="003D62B9" w:rsidP="00C76F5C">
      <w:pPr>
        <w:tabs>
          <w:tab w:val="left" w:pos="7995"/>
        </w:tabs>
        <w:spacing w:line="276" w:lineRule="auto"/>
        <w:jc w:val="center"/>
        <w:rPr>
          <w:b/>
        </w:rPr>
      </w:pPr>
    </w:p>
    <w:p w:rsidR="006E10FA" w:rsidRPr="00C06458" w:rsidRDefault="00512D21" w:rsidP="00C014EB">
      <w:pPr>
        <w:tabs>
          <w:tab w:val="left" w:pos="7995"/>
        </w:tabs>
        <w:spacing w:line="276" w:lineRule="auto"/>
        <w:jc w:val="center"/>
        <w:rPr>
          <w:b/>
        </w:rPr>
      </w:pPr>
      <w:r>
        <w:rPr>
          <w:b/>
        </w:rPr>
        <w:t>У</w:t>
      </w:r>
      <w:r w:rsidR="006E10FA" w:rsidRPr="00C06458">
        <w:rPr>
          <w:b/>
        </w:rPr>
        <w:t>чебный план</w:t>
      </w:r>
    </w:p>
    <w:p w:rsidR="006E10FA" w:rsidRPr="00C06458" w:rsidRDefault="006E10FA" w:rsidP="00C014EB">
      <w:pPr>
        <w:tabs>
          <w:tab w:val="left" w:pos="7995"/>
        </w:tabs>
        <w:spacing w:line="276" w:lineRule="auto"/>
        <w:jc w:val="center"/>
        <w:rPr>
          <w:b/>
        </w:rPr>
      </w:pPr>
      <w:r w:rsidRPr="00C06458">
        <w:rPr>
          <w:b/>
        </w:rPr>
        <w:t>для 5</w:t>
      </w:r>
      <w:r w:rsidR="00F7314E">
        <w:rPr>
          <w:b/>
        </w:rPr>
        <w:t>-7</w:t>
      </w:r>
      <w:r w:rsidRPr="00C06458">
        <w:rPr>
          <w:b/>
        </w:rPr>
        <w:t xml:space="preserve"> классов  муниципального бюджетного общеобразовательного учреждения Русско-</w:t>
      </w:r>
      <w:proofErr w:type="spellStart"/>
      <w:r w:rsidRPr="00C06458">
        <w:rPr>
          <w:b/>
        </w:rPr>
        <w:t>Шуганской</w:t>
      </w:r>
      <w:proofErr w:type="spellEnd"/>
      <w:r w:rsidRPr="00C06458">
        <w:rPr>
          <w:b/>
        </w:rPr>
        <w:t xml:space="preserve">  основной общеобразовательной школы имени П. Днепрова Муслюмовского м</w:t>
      </w:r>
      <w:r w:rsidR="00C83298">
        <w:rPr>
          <w:b/>
        </w:rPr>
        <w:t>униципального района РТ на  201</w:t>
      </w:r>
      <w:r w:rsidR="0049698E">
        <w:rPr>
          <w:b/>
        </w:rPr>
        <w:t>7</w:t>
      </w:r>
      <w:r w:rsidR="00C83298">
        <w:rPr>
          <w:b/>
        </w:rPr>
        <w:t>-201</w:t>
      </w:r>
      <w:r w:rsidR="0049698E">
        <w:rPr>
          <w:b/>
        </w:rPr>
        <w:t>8</w:t>
      </w:r>
      <w:r w:rsidRPr="00C06458">
        <w:rPr>
          <w:b/>
        </w:rPr>
        <w:t xml:space="preserve"> учебный год.</w:t>
      </w:r>
    </w:p>
    <w:p w:rsidR="006E10FA" w:rsidRPr="00C06458" w:rsidRDefault="006E10FA" w:rsidP="00C014EB">
      <w:pPr>
        <w:spacing w:line="276" w:lineRule="auto"/>
        <w:jc w:val="center"/>
        <w:rPr>
          <w:sz w:val="28"/>
          <w:szCs w:val="28"/>
        </w:rPr>
      </w:pPr>
    </w:p>
    <w:tbl>
      <w:tblPr>
        <w:tblW w:w="101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1"/>
        <w:gridCol w:w="8"/>
        <w:gridCol w:w="2822"/>
        <w:gridCol w:w="1036"/>
        <w:gridCol w:w="1123"/>
        <w:gridCol w:w="1276"/>
        <w:gridCol w:w="1276"/>
      </w:tblGrid>
      <w:tr w:rsidR="00CB79FE" w:rsidRPr="00C06458" w:rsidTr="00BF48B4">
        <w:trPr>
          <w:trHeight w:val="469"/>
          <w:jc w:val="center"/>
        </w:trPr>
        <w:tc>
          <w:tcPr>
            <w:tcW w:w="2651" w:type="dxa"/>
            <w:vMerge w:val="restart"/>
          </w:tcPr>
          <w:p w:rsidR="00CB79FE" w:rsidRPr="00C06458" w:rsidRDefault="00CB79F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Предметные области</w:t>
            </w:r>
          </w:p>
        </w:tc>
        <w:tc>
          <w:tcPr>
            <w:tcW w:w="2830" w:type="dxa"/>
            <w:gridSpan w:val="2"/>
            <w:vMerge w:val="restart"/>
            <w:tcBorders>
              <w:tr2bl w:val="single" w:sz="4" w:space="0" w:color="auto"/>
            </w:tcBorders>
          </w:tcPr>
          <w:p w:rsidR="00CB79FE" w:rsidRPr="00C06458" w:rsidRDefault="00CB79F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Учебные</w:t>
            </w:r>
          </w:p>
          <w:p w:rsidR="00CB79FE" w:rsidRPr="00C06458" w:rsidRDefault="00CB79F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предметы</w:t>
            </w:r>
          </w:p>
          <w:p w:rsidR="00CB79FE" w:rsidRPr="00C06458" w:rsidRDefault="00CB79FE" w:rsidP="00C014EB">
            <w:pPr>
              <w:spacing w:line="276" w:lineRule="auto"/>
              <w:jc w:val="right"/>
              <w:rPr>
                <w:b/>
                <w:bCs/>
              </w:rPr>
            </w:pPr>
            <w:r w:rsidRPr="00C06458">
              <w:rPr>
                <w:b/>
                <w:bCs/>
              </w:rPr>
              <w:t>Классы</w:t>
            </w:r>
          </w:p>
        </w:tc>
        <w:tc>
          <w:tcPr>
            <w:tcW w:w="4711" w:type="dxa"/>
            <w:gridSpan w:val="4"/>
          </w:tcPr>
          <w:p w:rsidR="00CB79FE" w:rsidRPr="00C06458" w:rsidRDefault="00CB79FE" w:rsidP="00C014EB">
            <w:pPr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Количество часов в неделю</w:t>
            </w:r>
          </w:p>
        </w:tc>
      </w:tr>
      <w:tr w:rsidR="00F7314E" w:rsidRPr="00C06458" w:rsidTr="00BF48B4">
        <w:trPr>
          <w:trHeight w:val="511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2830" w:type="dxa"/>
            <w:gridSpan w:val="2"/>
            <w:vMerge/>
            <w:tcBorders>
              <w:tr2bl w:val="single" w:sz="4" w:space="0" w:color="auto"/>
            </w:tcBorders>
          </w:tcPr>
          <w:p w:rsidR="00F7314E" w:rsidRPr="00C06458" w:rsidRDefault="00F7314E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  <w:tc>
          <w:tcPr>
            <w:tcW w:w="1036" w:type="dxa"/>
          </w:tcPr>
          <w:p w:rsidR="00F7314E" w:rsidRPr="00C06458" w:rsidRDefault="00F7314E" w:rsidP="00C014EB">
            <w:pPr>
              <w:spacing w:line="276" w:lineRule="auto"/>
              <w:jc w:val="center"/>
              <w:rPr>
                <w:b/>
                <w:bCs/>
              </w:rPr>
            </w:pPr>
            <w:r w:rsidRPr="00C06458">
              <w:rPr>
                <w:b/>
                <w:bCs/>
              </w:rPr>
              <w:t>V</w:t>
            </w:r>
          </w:p>
        </w:tc>
        <w:tc>
          <w:tcPr>
            <w:tcW w:w="1123" w:type="dxa"/>
          </w:tcPr>
          <w:p w:rsidR="00F7314E" w:rsidRPr="00741B6C" w:rsidRDefault="00F7314E" w:rsidP="00C014EB">
            <w:pPr>
              <w:spacing w:line="276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</w:t>
            </w:r>
          </w:p>
        </w:tc>
        <w:tc>
          <w:tcPr>
            <w:tcW w:w="1276" w:type="dxa"/>
          </w:tcPr>
          <w:p w:rsidR="00F7314E" w:rsidRPr="00F7314E" w:rsidRDefault="00F7314E" w:rsidP="00C014EB">
            <w:pPr>
              <w:spacing w:line="276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VII</w:t>
            </w:r>
          </w:p>
        </w:tc>
        <w:tc>
          <w:tcPr>
            <w:tcW w:w="1276" w:type="dxa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/>
                <w:bCs/>
              </w:rPr>
            </w:pPr>
            <w:r w:rsidRPr="00C06458">
              <w:rPr>
                <w:b/>
                <w:bCs/>
              </w:rPr>
              <w:t>Всего</w:t>
            </w:r>
          </w:p>
        </w:tc>
      </w:tr>
      <w:tr w:rsidR="007C768C" w:rsidRPr="00C06458" w:rsidTr="00BF48B4">
        <w:trPr>
          <w:trHeight w:val="315"/>
          <w:jc w:val="center"/>
        </w:trPr>
        <w:tc>
          <w:tcPr>
            <w:tcW w:w="2651" w:type="dxa"/>
          </w:tcPr>
          <w:p w:rsidR="007C768C" w:rsidRPr="00C06458" w:rsidRDefault="007C768C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7C768C" w:rsidRPr="00C06458" w:rsidRDefault="007C768C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  <w:i/>
              </w:rPr>
              <w:t>Обязательная часть</w:t>
            </w:r>
          </w:p>
        </w:tc>
        <w:tc>
          <w:tcPr>
            <w:tcW w:w="4711" w:type="dxa"/>
            <w:gridSpan w:val="4"/>
          </w:tcPr>
          <w:p w:rsidR="007C768C" w:rsidRPr="00C06458" w:rsidRDefault="007C768C" w:rsidP="00C014EB">
            <w:pPr>
              <w:spacing w:line="276" w:lineRule="auto"/>
              <w:jc w:val="both"/>
              <w:rPr>
                <w:b/>
                <w:bCs/>
              </w:rPr>
            </w:pPr>
          </w:p>
        </w:tc>
      </w:tr>
      <w:tr w:rsidR="00F7314E" w:rsidRPr="00C06458" w:rsidTr="00415F37">
        <w:trPr>
          <w:trHeight w:val="330"/>
          <w:jc w:val="center"/>
        </w:trPr>
        <w:tc>
          <w:tcPr>
            <w:tcW w:w="2651" w:type="dxa"/>
            <w:vMerge w:val="restart"/>
          </w:tcPr>
          <w:p w:rsidR="00F7314E" w:rsidRPr="00C06458" w:rsidRDefault="00823A5D" w:rsidP="00C014EB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Русский язык и литература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Русский язык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</w:pPr>
            <w:r>
              <w:rPr>
                <w:color w:val="2D2D2D"/>
              </w:rPr>
              <w:t>1</w:t>
            </w:r>
            <w:r w:rsidR="00BF48B4">
              <w:rPr>
                <w:color w:val="2D2D2D"/>
              </w:rPr>
              <w:t>7</w:t>
            </w:r>
            <w:r>
              <w:rPr>
                <w:color w:val="2D2D2D"/>
              </w:rPr>
              <w:t>5</w:t>
            </w:r>
            <w:r w:rsidRPr="00C06458">
              <w:rPr>
                <w:color w:val="2D2D2D"/>
              </w:rPr>
              <w:t>/</w:t>
            </w:r>
            <w:r w:rsidR="00BF48B4">
              <w:rPr>
                <w:color w:val="2D2D2D"/>
              </w:rPr>
              <w:t>5</w:t>
            </w:r>
          </w:p>
        </w:tc>
        <w:tc>
          <w:tcPr>
            <w:tcW w:w="1123" w:type="dxa"/>
            <w:vAlign w:val="center"/>
          </w:tcPr>
          <w:p w:rsidR="00F7314E" w:rsidRPr="00C06458" w:rsidRDefault="00BF48B4" w:rsidP="00415F37">
            <w:pPr>
              <w:spacing w:line="276" w:lineRule="auto"/>
              <w:jc w:val="center"/>
            </w:pPr>
            <w:r>
              <w:rPr>
                <w:color w:val="2D2D2D"/>
              </w:rPr>
              <w:t>210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6</w:t>
            </w:r>
          </w:p>
        </w:tc>
        <w:tc>
          <w:tcPr>
            <w:tcW w:w="1276" w:type="dxa"/>
            <w:vAlign w:val="center"/>
          </w:tcPr>
          <w:p w:rsidR="00F7314E" w:rsidRPr="00F7314E" w:rsidRDefault="00BF48B4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140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4</w:t>
            </w:r>
          </w:p>
        </w:tc>
        <w:tc>
          <w:tcPr>
            <w:tcW w:w="1276" w:type="dxa"/>
            <w:vAlign w:val="center"/>
          </w:tcPr>
          <w:p w:rsidR="00F7314E" w:rsidRPr="00C06458" w:rsidRDefault="00BF48B4" w:rsidP="00415F37">
            <w:pPr>
              <w:spacing w:line="276" w:lineRule="auto"/>
              <w:jc w:val="center"/>
            </w:pPr>
            <w:r>
              <w:rPr>
                <w:color w:val="2D2D2D"/>
              </w:rPr>
              <w:t>525</w:t>
            </w:r>
            <w:r w:rsidR="007C768C">
              <w:rPr>
                <w:color w:val="2D2D2D"/>
              </w:rPr>
              <w:t>/</w:t>
            </w:r>
            <w:r>
              <w:rPr>
                <w:color w:val="2D2D2D"/>
              </w:rPr>
              <w:t>15</w:t>
            </w:r>
          </w:p>
        </w:tc>
      </w:tr>
      <w:tr w:rsidR="00F7314E" w:rsidRPr="00C06458" w:rsidTr="00415F37">
        <w:trPr>
          <w:trHeight w:val="37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Литература</w:t>
            </w:r>
          </w:p>
        </w:tc>
        <w:tc>
          <w:tcPr>
            <w:tcW w:w="1036" w:type="dxa"/>
            <w:vAlign w:val="center"/>
          </w:tcPr>
          <w:p w:rsidR="00F7314E" w:rsidRPr="00C06458" w:rsidRDefault="00BF48B4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="00F7314E" w:rsidRPr="00C06458">
              <w:rPr>
                <w:color w:val="2D2D2D"/>
              </w:rPr>
              <w:t>/</w:t>
            </w:r>
            <w:r>
              <w:rPr>
                <w:color w:val="2D2D2D"/>
              </w:rPr>
              <w:t>3</w:t>
            </w:r>
          </w:p>
        </w:tc>
        <w:tc>
          <w:tcPr>
            <w:tcW w:w="1123" w:type="dxa"/>
            <w:vAlign w:val="center"/>
          </w:tcPr>
          <w:p w:rsidR="00F7314E" w:rsidRPr="00C06458" w:rsidRDefault="00BF48B4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="00F7314E" w:rsidRPr="00C06458">
              <w:rPr>
                <w:color w:val="2D2D2D"/>
              </w:rPr>
              <w:t>/</w:t>
            </w:r>
            <w:r>
              <w:rPr>
                <w:color w:val="2D2D2D"/>
              </w:rPr>
              <w:t>3</w:t>
            </w:r>
          </w:p>
        </w:tc>
        <w:tc>
          <w:tcPr>
            <w:tcW w:w="1276" w:type="dxa"/>
            <w:vAlign w:val="center"/>
          </w:tcPr>
          <w:p w:rsidR="00F7314E" w:rsidRDefault="00BF48B4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2</w:t>
            </w:r>
          </w:p>
        </w:tc>
        <w:tc>
          <w:tcPr>
            <w:tcW w:w="1276" w:type="dxa"/>
            <w:vAlign w:val="center"/>
          </w:tcPr>
          <w:p w:rsidR="00F7314E" w:rsidRPr="00C06458" w:rsidRDefault="007C768C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</w:t>
            </w:r>
            <w:r w:rsidR="00BF48B4">
              <w:rPr>
                <w:color w:val="2D2D2D"/>
              </w:rPr>
              <w:t>8</w:t>
            </w:r>
            <w:r>
              <w:rPr>
                <w:color w:val="2D2D2D"/>
              </w:rPr>
              <w:t>0/</w:t>
            </w:r>
            <w:r w:rsidR="00BF48B4">
              <w:rPr>
                <w:color w:val="2D2D2D"/>
              </w:rPr>
              <w:t>8</w:t>
            </w:r>
          </w:p>
        </w:tc>
      </w:tr>
      <w:tr w:rsidR="00270FFF" w:rsidRPr="00C06458" w:rsidTr="00415F37">
        <w:trPr>
          <w:trHeight w:val="335"/>
          <w:jc w:val="center"/>
        </w:trPr>
        <w:tc>
          <w:tcPr>
            <w:tcW w:w="2651" w:type="dxa"/>
            <w:vMerge w:val="restart"/>
          </w:tcPr>
          <w:p w:rsidR="00270FFF" w:rsidRPr="00C06458" w:rsidRDefault="00270FFF" w:rsidP="00823A5D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 xml:space="preserve">Родной язык и родная литература </w:t>
            </w:r>
          </w:p>
        </w:tc>
        <w:tc>
          <w:tcPr>
            <w:tcW w:w="2830" w:type="dxa"/>
            <w:gridSpan w:val="2"/>
          </w:tcPr>
          <w:p w:rsidR="00270FFF" w:rsidRPr="00C06458" w:rsidRDefault="00270FFF" w:rsidP="00270FFF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 xml:space="preserve">Родной язык </w:t>
            </w:r>
          </w:p>
        </w:tc>
        <w:tc>
          <w:tcPr>
            <w:tcW w:w="1036" w:type="dxa"/>
            <w:vAlign w:val="center"/>
          </w:tcPr>
          <w:p w:rsidR="00270FFF" w:rsidRPr="00C06458" w:rsidRDefault="00270FFF" w:rsidP="00270FFF">
            <w:pPr>
              <w:spacing w:line="276" w:lineRule="auto"/>
              <w:jc w:val="center"/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</w:t>
            </w:r>
            <w:r>
              <w:rPr>
                <w:color w:val="2D2D2D"/>
              </w:rPr>
              <w:t>2</w:t>
            </w:r>
          </w:p>
        </w:tc>
        <w:tc>
          <w:tcPr>
            <w:tcW w:w="1123" w:type="dxa"/>
            <w:vAlign w:val="center"/>
          </w:tcPr>
          <w:p w:rsidR="00270FFF" w:rsidRPr="00C06458" w:rsidRDefault="00270FFF" w:rsidP="00270FFF">
            <w:pPr>
              <w:spacing w:line="276" w:lineRule="auto"/>
              <w:jc w:val="center"/>
            </w:pPr>
            <w:r>
              <w:rPr>
                <w:color w:val="2D2D2D"/>
              </w:rPr>
              <w:t>70/2</w:t>
            </w:r>
          </w:p>
        </w:tc>
        <w:tc>
          <w:tcPr>
            <w:tcW w:w="1276" w:type="dxa"/>
            <w:vAlign w:val="center"/>
          </w:tcPr>
          <w:p w:rsidR="00270FFF" w:rsidRDefault="00270FFF" w:rsidP="00270FFF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76" w:type="dxa"/>
            <w:vAlign w:val="center"/>
          </w:tcPr>
          <w:p w:rsidR="00270FFF" w:rsidRPr="00C06458" w:rsidRDefault="00270FFF" w:rsidP="00270FFF">
            <w:pPr>
              <w:spacing w:line="276" w:lineRule="auto"/>
              <w:jc w:val="center"/>
            </w:pPr>
            <w:r>
              <w:rPr>
                <w:color w:val="2D2D2D"/>
              </w:rPr>
              <w:t>210/6</w:t>
            </w:r>
          </w:p>
        </w:tc>
      </w:tr>
      <w:tr w:rsidR="00270FFF" w:rsidRPr="00C06458" w:rsidTr="00415F37">
        <w:trPr>
          <w:trHeight w:val="335"/>
          <w:jc w:val="center"/>
        </w:trPr>
        <w:tc>
          <w:tcPr>
            <w:tcW w:w="2651" w:type="dxa"/>
            <w:vMerge/>
          </w:tcPr>
          <w:p w:rsidR="00270FFF" w:rsidRDefault="00270FFF" w:rsidP="00823A5D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270FFF" w:rsidRDefault="00270FFF" w:rsidP="00270FFF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Родная литература</w:t>
            </w:r>
          </w:p>
        </w:tc>
        <w:tc>
          <w:tcPr>
            <w:tcW w:w="1036" w:type="dxa"/>
            <w:vAlign w:val="center"/>
          </w:tcPr>
          <w:p w:rsidR="00270FFF" w:rsidRDefault="00270FFF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35/1</w:t>
            </w:r>
          </w:p>
        </w:tc>
        <w:tc>
          <w:tcPr>
            <w:tcW w:w="1123" w:type="dxa"/>
            <w:vAlign w:val="center"/>
          </w:tcPr>
          <w:p w:rsidR="00270FFF" w:rsidRDefault="00270FFF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35/1</w:t>
            </w:r>
          </w:p>
        </w:tc>
        <w:tc>
          <w:tcPr>
            <w:tcW w:w="1276" w:type="dxa"/>
            <w:vAlign w:val="center"/>
          </w:tcPr>
          <w:p w:rsidR="00270FFF" w:rsidRDefault="00270FFF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35/1</w:t>
            </w:r>
          </w:p>
        </w:tc>
        <w:tc>
          <w:tcPr>
            <w:tcW w:w="1276" w:type="dxa"/>
            <w:vAlign w:val="center"/>
          </w:tcPr>
          <w:p w:rsidR="00270FFF" w:rsidRDefault="00270FFF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105/3</w:t>
            </w:r>
          </w:p>
        </w:tc>
      </w:tr>
      <w:tr w:rsidR="00F7314E" w:rsidRPr="00C06458" w:rsidTr="00415F37">
        <w:trPr>
          <w:trHeight w:val="131"/>
          <w:jc w:val="center"/>
        </w:trPr>
        <w:tc>
          <w:tcPr>
            <w:tcW w:w="2651" w:type="dxa"/>
          </w:tcPr>
          <w:p w:rsidR="00F7314E" w:rsidRPr="00C06458" w:rsidRDefault="00823A5D" w:rsidP="00823A5D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Иностранные языки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Иностранный язык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105/3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315/9</w:t>
            </w:r>
          </w:p>
        </w:tc>
      </w:tr>
      <w:tr w:rsidR="00F7314E" w:rsidRPr="00C06458" w:rsidTr="00415F37">
        <w:trPr>
          <w:trHeight w:val="427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Математика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175</w:t>
            </w:r>
            <w:r w:rsidRPr="00C06458">
              <w:rPr>
                <w:color w:val="2D2D2D"/>
              </w:rPr>
              <w:t>/5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175</w:t>
            </w:r>
            <w:r w:rsidRPr="00C06458">
              <w:rPr>
                <w:color w:val="2D2D2D"/>
              </w:rPr>
              <w:t>/5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  <w:rPr>
                <w:color w:val="2D2D2D"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350/10</w:t>
            </w:r>
          </w:p>
        </w:tc>
      </w:tr>
      <w:tr w:rsidR="00F7314E" w:rsidRPr="00C06458" w:rsidTr="00415F37">
        <w:trPr>
          <w:trHeight w:val="38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Алгебра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15195D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105/3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105/3</w:t>
            </w:r>
          </w:p>
        </w:tc>
      </w:tr>
      <w:tr w:rsidR="00F7314E" w:rsidRPr="00C06458" w:rsidTr="00415F37">
        <w:trPr>
          <w:trHeight w:val="201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Геометрия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15195D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</w:t>
            </w:r>
            <w:r w:rsidR="00F7314E">
              <w:rPr>
                <w:bCs/>
              </w:rPr>
              <w:t>/</w:t>
            </w:r>
            <w:r>
              <w:rPr>
                <w:bCs/>
              </w:rPr>
              <w:t>2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70/2</w:t>
            </w:r>
          </w:p>
        </w:tc>
      </w:tr>
      <w:tr w:rsidR="00F7314E" w:rsidRPr="00C06458" w:rsidTr="00415F37">
        <w:trPr>
          <w:trHeight w:val="38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Информатика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35/1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35/1</w:t>
            </w:r>
          </w:p>
        </w:tc>
      </w:tr>
      <w:tr w:rsidR="00F7314E" w:rsidRPr="00C06458" w:rsidTr="00415F37">
        <w:trPr>
          <w:trHeight w:val="402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Общественно-научные предметы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История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210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6</w:t>
            </w:r>
          </w:p>
        </w:tc>
      </w:tr>
      <w:tr w:rsidR="00F7314E" w:rsidRPr="00C06458" w:rsidTr="00415F37">
        <w:trPr>
          <w:trHeight w:val="234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Обществознание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center"/>
          </w:tcPr>
          <w:p w:rsidR="00F7314E" w:rsidRPr="00C06458" w:rsidRDefault="00415F37" w:rsidP="00415F37">
            <w:pPr>
              <w:spacing w:line="276" w:lineRule="auto"/>
              <w:jc w:val="center"/>
              <w:rPr>
                <w:bCs/>
              </w:rPr>
            </w:pPr>
            <w:r>
              <w:t>70</w:t>
            </w:r>
            <w:r w:rsidR="00F7314E">
              <w:t>/</w:t>
            </w:r>
            <w:r>
              <w:t>2</w:t>
            </w:r>
          </w:p>
        </w:tc>
      </w:tr>
      <w:tr w:rsidR="00F7314E" w:rsidRPr="00C06458" w:rsidTr="00415F37">
        <w:trPr>
          <w:trHeight w:val="318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География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  <w:vAlign w:val="center"/>
          </w:tcPr>
          <w:p w:rsidR="00F7314E" w:rsidRDefault="00286F96" w:rsidP="00286F96">
            <w:pPr>
              <w:spacing w:line="276" w:lineRule="auto"/>
              <w:jc w:val="center"/>
            </w:pPr>
            <w:r>
              <w:t>70</w:t>
            </w:r>
            <w:r w:rsidR="00F7314E">
              <w:t>/</w:t>
            </w:r>
            <w:r>
              <w:t>2</w:t>
            </w:r>
          </w:p>
        </w:tc>
        <w:tc>
          <w:tcPr>
            <w:tcW w:w="1276" w:type="dxa"/>
            <w:vAlign w:val="center"/>
          </w:tcPr>
          <w:p w:rsidR="00F7314E" w:rsidRPr="00C06458" w:rsidRDefault="00286F96" w:rsidP="00415F37">
            <w:pPr>
              <w:spacing w:line="276" w:lineRule="auto"/>
              <w:jc w:val="center"/>
              <w:rPr>
                <w:bCs/>
              </w:rPr>
            </w:pPr>
            <w:r>
              <w:t>140</w:t>
            </w:r>
            <w:r w:rsidR="00F7314E">
              <w:t>/</w:t>
            </w:r>
            <w:r w:rsidR="00067BAA">
              <w:t>4</w:t>
            </w:r>
          </w:p>
        </w:tc>
      </w:tr>
      <w:tr w:rsidR="00F7314E" w:rsidRPr="00C06458" w:rsidTr="00415F37">
        <w:trPr>
          <w:trHeight w:val="181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proofErr w:type="gramStart"/>
            <w:r w:rsidRPr="00C06458">
              <w:rPr>
                <w:bCs/>
              </w:rPr>
              <w:t>Естественно-научные</w:t>
            </w:r>
            <w:proofErr w:type="gramEnd"/>
            <w:r w:rsidRPr="00C06458">
              <w:rPr>
                <w:bCs/>
              </w:rPr>
              <w:t xml:space="preserve"> предметы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Физика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286F96" w:rsidP="00286F96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</w:t>
            </w:r>
            <w:r w:rsidR="00F7314E">
              <w:rPr>
                <w:bCs/>
                <w:color w:val="000000"/>
              </w:rPr>
              <w:t>/</w:t>
            </w:r>
            <w:r>
              <w:rPr>
                <w:bCs/>
                <w:color w:val="000000"/>
              </w:rPr>
              <w:t>2</w:t>
            </w:r>
          </w:p>
        </w:tc>
        <w:tc>
          <w:tcPr>
            <w:tcW w:w="1276" w:type="dxa"/>
            <w:vAlign w:val="center"/>
          </w:tcPr>
          <w:p w:rsidR="00F7314E" w:rsidRPr="00C06458" w:rsidRDefault="00286F96" w:rsidP="00286F96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</w:t>
            </w:r>
            <w:r w:rsidR="00067BAA">
              <w:rPr>
                <w:bCs/>
                <w:color w:val="000000"/>
              </w:rPr>
              <w:t>/</w:t>
            </w:r>
            <w:r>
              <w:rPr>
                <w:bCs/>
                <w:color w:val="000000"/>
              </w:rPr>
              <w:t>2</w:t>
            </w:r>
          </w:p>
        </w:tc>
      </w:tr>
      <w:tr w:rsidR="00F7314E" w:rsidRPr="00C06458" w:rsidTr="00415F37">
        <w:trPr>
          <w:trHeight w:val="21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Химия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  <w:color w:val="000000"/>
              </w:rPr>
            </w:pPr>
          </w:p>
        </w:tc>
      </w:tr>
      <w:tr w:rsidR="00F7314E" w:rsidRPr="00C06458" w:rsidTr="00415F37">
        <w:trPr>
          <w:trHeight w:val="251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Биология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  <w:vAlign w:val="center"/>
          </w:tcPr>
          <w:p w:rsidR="00F7314E" w:rsidRDefault="00286F96" w:rsidP="00286F96">
            <w:pPr>
              <w:spacing w:line="276" w:lineRule="auto"/>
              <w:jc w:val="center"/>
            </w:pPr>
            <w:r>
              <w:t>35</w:t>
            </w:r>
            <w:r w:rsidR="00F7314E">
              <w:t>/</w:t>
            </w:r>
            <w:r>
              <w:t>1</w:t>
            </w:r>
          </w:p>
        </w:tc>
        <w:tc>
          <w:tcPr>
            <w:tcW w:w="1276" w:type="dxa"/>
            <w:vAlign w:val="center"/>
          </w:tcPr>
          <w:p w:rsidR="00F7314E" w:rsidRPr="00C06458" w:rsidRDefault="00286F96" w:rsidP="00286F96">
            <w:pPr>
              <w:spacing w:line="276" w:lineRule="auto"/>
              <w:jc w:val="center"/>
              <w:rPr>
                <w:bCs/>
              </w:rPr>
            </w:pPr>
            <w:r>
              <w:t>105</w:t>
            </w:r>
            <w:r w:rsidR="00067BAA">
              <w:t>/</w:t>
            </w:r>
            <w:r>
              <w:t>3</w:t>
            </w:r>
          </w:p>
        </w:tc>
      </w:tr>
      <w:tr w:rsidR="00F7314E" w:rsidRPr="00C06458" w:rsidTr="00415F37">
        <w:trPr>
          <w:trHeight w:val="251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Искусство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Музыка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t>105/3</w:t>
            </w:r>
          </w:p>
        </w:tc>
      </w:tr>
      <w:tr w:rsidR="00F7314E" w:rsidRPr="00C06458" w:rsidTr="00415F37">
        <w:trPr>
          <w:trHeight w:val="21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Изобразительное искусство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t>105</w:t>
            </w:r>
            <w:r w:rsidR="00F7314E">
              <w:t>/</w:t>
            </w:r>
            <w:r>
              <w:t>3</w:t>
            </w:r>
          </w:p>
        </w:tc>
      </w:tr>
      <w:tr w:rsidR="00F7314E" w:rsidRPr="00C06458" w:rsidTr="00415F37">
        <w:trPr>
          <w:trHeight w:val="301"/>
          <w:jc w:val="center"/>
        </w:trPr>
        <w:tc>
          <w:tcPr>
            <w:tcW w:w="2651" w:type="dxa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Технология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70</w:t>
            </w:r>
            <w:r w:rsidRPr="00C06458">
              <w:rPr>
                <w:color w:val="2D2D2D"/>
              </w:rPr>
              <w:t>/2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70/2</w:t>
            </w:r>
          </w:p>
        </w:tc>
        <w:tc>
          <w:tcPr>
            <w:tcW w:w="1276" w:type="dxa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210/6</w:t>
            </w:r>
          </w:p>
        </w:tc>
      </w:tr>
      <w:tr w:rsidR="00F7314E" w:rsidRPr="00C06458" w:rsidTr="00415F37">
        <w:trPr>
          <w:trHeight w:val="413"/>
          <w:jc w:val="center"/>
        </w:trPr>
        <w:tc>
          <w:tcPr>
            <w:tcW w:w="2651" w:type="dxa"/>
            <w:vMerge w:val="restart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ОБЖ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</w:tr>
      <w:tr w:rsidR="00F7314E" w:rsidRPr="00C06458" w:rsidTr="00415F37">
        <w:trPr>
          <w:trHeight w:val="385"/>
          <w:jc w:val="center"/>
        </w:trPr>
        <w:tc>
          <w:tcPr>
            <w:tcW w:w="2651" w:type="dxa"/>
            <w:vMerge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30" w:type="dxa"/>
            <w:gridSpan w:val="2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C06458">
              <w:rPr>
                <w:bCs/>
              </w:rPr>
              <w:t>Физическая культура</w:t>
            </w:r>
          </w:p>
        </w:tc>
        <w:tc>
          <w:tcPr>
            <w:tcW w:w="1036" w:type="dxa"/>
            <w:shd w:val="clear" w:color="auto" w:fill="auto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123" w:type="dxa"/>
            <w:shd w:val="clear" w:color="auto" w:fill="auto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105</w:t>
            </w:r>
            <w:r w:rsidRPr="00C06458">
              <w:rPr>
                <w:color w:val="2D2D2D"/>
              </w:rPr>
              <w:t>/3</w:t>
            </w: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  <w:rPr>
                <w:color w:val="2D2D2D"/>
              </w:rPr>
            </w:pPr>
            <w:r>
              <w:rPr>
                <w:color w:val="2D2D2D"/>
              </w:rPr>
              <w:t>105/3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7314E" w:rsidRPr="00C06458" w:rsidRDefault="00067BAA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color w:val="2D2D2D"/>
              </w:rPr>
              <w:t>315</w:t>
            </w:r>
            <w:r w:rsidR="00F7314E">
              <w:rPr>
                <w:color w:val="2D2D2D"/>
              </w:rPr>
              <w:t>/</w:t>
            </w:r>
            <w:r>
              <w:rPr>
                <w:color w:val="2D2D2D"/>
              </w:rPr>
              <w:t>9</w:t>
            </w:r>
          </w:p>
        </w:tc>
      </w:tr>
      <w:tr w:rsidR="00F7314E" w:rsidRPr="00C06458" w:rsidTr="00415F37">
        <w:trPr>
          <w:trHeight w:val="284"/>
          <w:jc w:val="center"/>
        </w:trPr>
        <w:tc>
          <w:tcPr>
            <w:tcW w:w="5481" w:type="dxa"/>
            <w:gridSpan w:val="3"/>
          </w:tcPr>
          <w:p w:rsidR="00F7314E" w:rsidRPr="00A571AD" w:rsidRDefault="00F7314E" w:rsidP="00C014EB">
            <w:pPr>
              <w:spacing w:line="276" w:lineRule="auto"/>
              <w:jc w:val="both"/>
              <w:rPr>
                <w:bCs/>
              </w:rPr>
            </w:pPr>
            <w:r w:rsidRPr="00A571AD">
              <w:rPr>
                <w:bCs/>
              </w:rPr>
              <w:t>Итого</w:t>
            </w:r>
          </w:p>
        </w:tc>
        <w:tc>
          <w:tcPr>
            <w:tcW w:w="1036" w:type="dxa"/>
            <w:vAlign w:val="center"/>
          </w:tcPr>
          <w:p w:rsidR="00F7314E" w:rsidRPr="00A571AD" w:rsidRDefault="00F7314E" w:rsidP="00415F3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1050</w:t>
            </w:r>
            <w:r w:rsidRPr="00A571AD">
              <w:rPr>
                <w:b/>
                <w:bCs/>
                <w:color w:val="000000"/>
              </w:rPr>
              <w:t>/</w:t>
            </w:r>
            <w:r>
              <w:rPr>
                <w:b/>
                <w:bCs/>
                <w:color w:val="000000"/>
              </w:rPr>
              <w:t>30</w:t>
            </w:r>
          </w:p>
        </w:tc>
        <w:tc>
          <w:tcPr>
            <w:tcW w:w="1123" w:type="dxa"/>
            <w:vAlign w:val="center"/>
          </w:tcPr>
          <w:p w:rsidR="00F7314E" w:rsidRPr="00A571AD" w:rsidRDefault="00F7314E" w:rsidP="00415F3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1120</w:t>
            </w:r>
            <w:r w:rsidRPr="00A571AD">
              <w:rPr>
                <w:b/>
                <w:bCs/>
                <w:color w:val="000000"/>
              </w:rPr>
              <w:t>/</w:t>
            </w:r>
            <w:r>
              <w:rPr>
                <w:b/>
                <w:bCs/>
                <w:color w:val="000000"/>
              </w:rPr>
              <w:t>32</w:t>
            </w:r>
          </w:p>
        </w:tc>
        <w:tc>
          <w:tcPr>
            <w:tcW w:w="1276" w:type="dxa"/>
            <w:vAlign w:val="center"/>
          </w:tcPr>
          <w:p w:rsidR="00F7314E" w:rsidRDefault="00FE05A0" w:rsidP="00415F3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1120/3</w:t>
            </w:r>
            <w:r w:rsidR="004E58A7">
              <w:rPr>
                <w:b/>
                <w:bCs/>
                <w:color w:val="000000"/>
              </w:rPr>
              <w:t>3</w:t>
            </w:r>
          </w:p>
        </w:tc>
        <w:tc>
          <w:tcPr>
            <w:tcW w:w="1276" w:type="dxa"/>
            <w:vAlign w:val="center"/>
          </w:tcPr>
          <w:p w:rsidR="00F7314E" w:rsidRPr="00A571AD" w:rsidRDefault="0015195D" w:rsidP="00415F3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3290</w:t>
            </w:r>
            <w:r w:rsidR="00F7314E" w:rsidRPr="00A571AD">
              <w:rPr>
                <w:b/>
                <w:bCs/>
                <w:color w:val="000000"/>
              </w:rPr>
              <w:t>/</w:t>
            </w:r>
            <w:r>
              <w:rPr>
                <w:b/>
                <w:bCs/>
                <w:color w:val="000000"/>
              </w:rPr>
              <w:t>94</w:t>
            </w:r>
          </w:p>
        </w:tc>
      </w:tr>
      <w:tr w:rsidR="00F7314E" w:rsidRPr="00C06458" w:rsidTr="00415F37">
        <w:trPr>
          <w:trHeight w:val="301"/>
          <w:jc w:val="center"/>
        </w:trPr>
        <w:tc>
          <w:tcPr>
            <w:tcW w:w="5481" w:type="dxa"/>
            <w:gridSpan w:val="3"/>
          </w:tcPr>
          <w:p w:rsidR="00F7314E" w:rsidRPr="00C06458" w:rsidRDefault="00F7314E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</w:t>
            </w:r>
            <w:r w:rsidRPr="00C06458">
              <w:rPr>
                <w:bCs/>
              </w:rPr>
              <w:t>/</w:t>
            </w:r>
            <w:r>
              <w:rPr>
                <w:bCs/>
              </w:rPr>
              <w:t>2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35</w:t>
            </w:r>
            <w:r w:rsidRPr="00C06458">
              <w:rPr>
                <w:bCs/>
              </w:rPr>
              <w:t>/</w:t>
            </w:r>
            <w:r>
              <w:rPr>
                <w:bCs/>
              </w:rPr>
              <w:t>1</w:t>
            </w:r>
          </w:p>
        </w:tc>
        <w:tc>
          <w:tcPr>
            <w:tcW w:w="1276" w:type="dxa"/>
            <w:vAlign w:val="center"/>
          </w:tcPr>
          <w:p w:rsidR="00F7314E" w:rsidRDefault="00286F96" w:rsidP="00286F96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70</w:t>
            </w:r>
            <w:r w:rsidR="00F7314E">
              <w:rPr>
                <w:bCs/>
              </w:rPr>
              <w:t>/</w:t>
            </w:r>
            <w:r>
              <w:rPr>
                <w:bCs/>
              </w:rPr>
              <w:t>2</w:t>
            </w:r>
          </w:p>
        </w:tc>
        <w:tc>
          <w:tcPr>
            <w:tcW w:w="1276" w:type="dxa"/>
            <w:vAlign w:val="center"/>
          </w:tcPr>
          <w:p w:rsidR="00F7314E" w:rsidRPr="00C06458" w:rsidRDefault="007C768C" w:rsidP="00415F37">
            <w:pPr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210</w:t>
            </w:r>
            <w:r w:rsidR="00F7314E" w:rsidRPr="00C06458">
              <w:rPr>
                <w:bCs/>
              </w:rPr>
              <w:t>/</w:t>
            </w:r>
            <w:r>
              <w:rPr>
                <w:bCs/>
              </w:rPr>
              <w:t>6</w:t>
            </w:r>
          </w:p>
        </w:tc>
      </w:tr>
      <w:tr w:rsidR="00823A5D" w:rsidRPr="00C06458" w:rsidTr="00415F37">
        <w:trPr>
          <w:trHeight w:val="301"/>
          <w:jc w:val="center"/>
        </w:trPr>
        <w:tc>
          <w:tcPr>
            <w:tcW w:w="2659" w:type="dxa"/>
            <w:gridSpan w:val="2"/>
            <w:vMerge w:val="restart"/>
          </w:tcPr>
          <w:p w:rsidR="00823A5D" w:rsidRPr="00C06458" w:rsidRDefault="00823A5D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</w:rPr>
              <w:t>Математика и информатика</w:t>
            </w:r>
          </w:p>
        </w:tc>
        <w:tc>
          <w:tcPr>
            <w:tcW w:w="2822" w:type="dxa"/>
          </w:tcPr>
          <w:p w:rsidR="00823A5D" w:rsidRPr="00C06458" w:rsidRDefault="00823A5D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</w:rPr>
              <w:t>Математика</w:t>
            </w:r>
          </w:p>
        </w:tc>
        <w:tc>
          <w:tcPr>
            <w:tcW w:w="1036" w:type="dxa"/>
            <w:vAlign w:val="center"/>
          </w:tcPr>
          <w:p w:rsidR="00823A5D" w:rsidRPr="00C06458" w:rsidRDefault="00823A5D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23" w:type="dxa"/>
            <w:vAlign w:val="center"/>
          </w:tcPr>
          <w:p w:rsidR="00823A5D" w:rsidRPr="00C06458" w:rsidRDefault="00823A5D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276" w:type="dxa"/>
            <w:vAlign w:val="center"/>
          </w:tcPr>
          <w:p w:rsidR="00823A5D" w:rsidRDefault="00823A5D" w:rsidP="00415F37">
            <w:pPr>
              <w:spacing w:line="276" w:lineRule="auto"/>
              <w:jc w:val="center"/>
            </w:pPr>
          </w:p>
        </w:tc>
        <w:tc>
          <w:tcPr>
            <w:tcW w:w="1276" w:type="dxa"/>
            <w:vAlign w:val="center"/>
          </w:tcPr>
          <w:p w:rsidR="00823A5D" w:rsidRPr="00C06458" w:rsidRDefault="00823A5D" w:rsidP="00415F37">
            <w:pPr>
              <w:spacing w:line="276" w:lineRule="auto"/>
              <w:jc w:val="center"/>
              <w:rPr>
                <w:bCs/>
              </w:rPr>
            </w:pPr>
            <w:r>
              <w:t>70/2</w:t>
            </w:r>
          </w:p>
        </w:tc>
      </w:tr>
      <w:tr w:rsidR="00823A5D" w:rsidRPr="00C06458" w:rsidTr="00415F37">
        <w:trPr>
          <w:trHeight w:val="301"/>
          <w:jc w:val="center"/>
        </w:trPr>
        <w:tc>
          <w:tcPr>
            <w:tcW w:w="2659" w:type="dxa"/>
            <w:gridSpan w:val="2"/>
            <w:vMerge/>
          </w:tcPr>
          <w:p w:rsidR="00823A5D" w:rsidRPr="00C06458" w:rsidRDefault="00823A5D" w:rsidP="00C014EB">
            <w:pPr>
              <w:spacing w:line="276" w:lineRule="auto"/>
              <w:jc w:val="both"/>
              <w:rPr>
                <w:bCs/>
              </w:rPr>
            </w:pPr>
          </w:p>
        </w:tc>
        <w:tc>
          <w:tcPr>
            <w:tcW w:w="2822" w:type="dxa"/>
          </w:tcPr>
          <w:p w:rsidR="00823A5D" w:rsidRPr="00C06458" w:rsidRDefault="00823A5D" w:rsidP="00C014EB">
            <w:pPr>
              <w:spacing w:line="276" w:lineRule="auto"/>
              <w:jc w:val="both"/>
              <w:rPr>
                <w:bCs/>
              </w:rPr>
            </w:pPr>
            <w:r w:rsidRPr="0015195D">
              <w:rPr>
                <w:bCs/>
              </w:rPr>
              <w:t>Алгебра</w:t>
            </w:r>
          </w:p>
        </w:tc>
        <w:tc>
          <w:tcPr>
            <w:tcW w:w="1036" w:type="dxa"/>
            <w:vAlign w:val="center"/>
          </w:tcPr>
          <w:p w:rsidR="00823A5D" w:rsidRDefault="00823A5D" w:rsidP="00415F37">
            <w:pPr>
              <w:spacing w:line="276" w:lineRule="auto"/>
              <w:jc w:val="center"/>
            </w:pPr>
          </w:p>
        </w:tc>
        <w:tc>
          <w:tcPr>
            <w:tcW w:w="1123" w:type="dxa"/>
            <w:vAlign w:val="center"/>
          </w:tcPr>
          <w:p w:rsidR="00823A5D" w:rsidRDefault="00823A5D" w:rsidP="00415F37">
            <w:pPr>
              <w:spacing w:line="276" w:lineRule="auto"/>
              <w:jc w:val="center"/>
            </w:pPr>
          </w:p>
        </w:tc>
        <w:tc>
          <w:tcPr>
            <w:tcW w:w="1276" w:type="dxa"/>
            <w:vAlign w:val="center"/>
          </w:tcPr>
          <w:p w:rsidR="00823A5D" w:rsidRDefault="00823A5D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center"/>
          </w:tcPr>
          <w:p w:rsidR="00823A5D" w:rsidRDefault="00823A5D" w:rsidP="00415F37">
            <w:pPr>
              <w:spacing w:line="276" w:lineRule="auto"/>
              <w:jc w:val="center"/>
            </w:pPr>
            <w:r>
              <w:t>35/1</w:t>
            </w:r>
          </w:p>
        </w:tc>
      </w:tr>
      <w:tr w:rsidR="00F7314E" w:rsidRPr="00C06458" w:rsidTr="00415F37">
        <w:trPr>
          <w:trHeight w:val="301"/>
          <w:jc w:val="center"/>
        </w:trPr>
        <w:tc>
          <w:tcPr>
            <w:tcW w:w="2659" w:type="dxa"/>
            <w:gridSpan w:val="2"/>
          </w:tcPr>
          <w:p w:rsidR="00F7314E" w:rsidRPr="00823A5D" w:rsidRDefault="00415F37" w:rsidP="00C014EB">
            <w:pPr>
              <w:spacing w:line="276" w:lineRule="auto"/>
              <w:rPr>
                <w:bCs/>
              </w:rPr>
            </w:pPr>
            <w:r w:rsidRPr="00C06458">
              <w:rPr>
                <w:bCs/>
              </w:rPr>
              <w:t>Общественно-научные предметы</w:t>
            </w:r>
          </w:p>
        </w:tc>
        <w:tc>
          <w:tcPr>
            <w:tcW w:w="2822" w:type="dxa"/>
          </w:tcPr>
          <w:p w:rsidR="00F7314E" w:rsidRPr="00C06458" w:rsidRDefault="00415F37" w:rsidP="00C014EB">
            <w:pPr>
              <w:spacing w:line="276" w:lineRule="auto"/>
              <w:jc w:val="both"/>
              <w:rPr>
                <w:bCs/>
                <w:i/>
              </w:rPr>
            </w:pPr>
            <w:r w:rsidRPr="00C06458">
              <w:rPr>
                <w:bCs/>
              </w:rPr>
              <w:t>Обществознание</w:t>
            </w:r>
          </w:p>
        </w:tc>
        <w:tc>
          <w:tcPr>
            <w:tcW w:w="103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  <w:tc>
          <w:tcPr>
            <w:tcW w:w="1123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7314E" w:rsidRDefault="00F7314E" w:rsidP="00415F37">
            <w:pPr>
              <w:spacing w:line="276" w:lineRule="auto"/>
              <w:jc w:val="center"/>
            </w:pPr>
          </w:p>
        </w:tc>
        <w:tc>
          <w:tcPr>
            <w:tcW w:w="1276" w:type="dxa"/>
            <w:vAlign w:val="center"/>
          </w:tcPr>
          <w:p w:rsidR="00F7314E" w:rsidRPr="00C06458" w:rsidRDefault="00F7314E" w:rsidP="00415F37">
            <w:pPr>
              <w:spacing w:line="276" w:lineRule="auto"/>
              <w:jc w:val="center"/>
              <w:rPr>
                <w:bCs/>
              </w:rPr>
            </w:pPr>
            <w:r>
              <w:t>35</w:t>
            </w:r>
            <w:r w:rsidRPr="00C06458">
              <w:t>/1</w:t>
            </w:r>
          </w:p>
        </w:tc>
      </w:tr>
      <w:tr w:rsidR="00FE05A0" w:rsidRPr="00C06458" w:rsidTr="00415F37">
        <w:trPr>
          <w:trHeight w:val="301"/>
          <w:jc w:val="center"/>
        </w:trPr>
        <w:tc>
          <w:tcPr>
            <w:tcW w:w="2659" w:type="dxa"/>
            <w:gridSpan w:val="2"/>
          </w:tcPr>
          <w:p w:rsidR="00FE05A0" w:rsidRPr="00823A5D" w:rsidRDefault="00415F37" w:rsidP="00C014EB">
            <w:pPr>
              <w:spacing w:line="276" w:lineRule="auto"/>
              <w:rPr>
                <w:bCs/>
              </w:rPr>
            </w:pPr>
            <w:proofErr w:type="gramStart"/>
            <w:r w:rsidRPr="00823A5D">
              <w:rPr>
                <w:bCs/>
              </w:rPr>
              <w:t>Естественно</w:t>
            </w:r>
            <w:r w:rsidR="0015195D" w:rsidRPr="00823A5D">
              <w:rPr>
                <w:bCs/>
              </w:rPr>
              <w:t>-научные</w:t>
            </w:r>
            <w:proofErr w:type="gramEnd"/>
            <w:r w:rsidR="0015195D" w:rsidRPr="00823A5D">
              <w:rPr>
                <w:bCs/>
              </w:rPr>
              <w:t xml:space="preserve"> дисциплины</w:t>
            </w:r>
          </w:p>
        </w:tc>
        <w:tc>
          <w:tcPr>
            <w:tcW w:w="2822" w:type="dxa"/>
          </w:tcPr>
          <w:p w:rsidR="00FE05A0" w:rsidRDefault="0015195D" w:rsidP="00C014EB">
            <w:pPr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Биология</w:t>
            </w:r>
          </w:p>
        </w:tc>
        <w:tc>
          <w:tcPr>
            <w:tcW w:w="1036" w:type="dxa"/>
            <w:vAlign w:val="center"/>
          </w:tcPr>
          <w:p w:rsidR="00FE05A0" w:rsidRDefault="00FE05A0" w:rsidP="00415F37">
            <w:pPr>
              <w:spacing w:line="276" w:lineRule="auto"/>
              <w:jc w:val="center"/>
            </w:pPr>
          </w:p>
        </w:tc>
        <w:tc>
          <w:tcPr>
            <w:tcW w:w="1123" w:type="dxa"/>
            <w:vAlign w:val="center"/>
          </w:tcPr>
          <w:p w:rsidR="00FE05A0" w:rsidRPr="00C06458" w:rsidRDefault="00FE05A0" w:rsidP="00415F37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FE05A0" w:rsidRDefault="0015195D" w:rsidP="00415F37">
            <w:pPr>
              <w:spacing w:line="276" w:lineRule="auto"/>
              <w:jc w:val="center"/>
            </w:pPr>
            <w:r>
              <w:t>35/1</w:t>
            </w:r>
          </w:p>
        </w:tc>
        <w:tc>
          <w:tcPr>
            <w:tcW w:w="1276" w:type="dxa"/>
            <w:vAlign w:val="center"/>
          </w:tcPr>
          <w:p w:rsidR="00FE05A0" w:rsidRDefault="0015195D" w:rsidP="00415F37">
            <w:pPr>
              <w:spacing w:line="276" w:lineRule="auto"/>
              <w:jc w:val="center"/>
            </w:pPr>
            <w:r>
              <w:t>35/1</w:t>
            </w:r>
          </w:p>
        </w:tc>
      </w:tr>
      <w:tr w:rsidR="00F7314E" w:rsidRPr="00C06458" w:rsidTr="00415F37">
        <w:trPr>
          <w:trHeight w:val="232"/>
          <w:jc w:val="center"/>
        </w:trPr>
        <w:tc>
          <w:tcPr>
            <w:tcW w:w="5481" w:type="dxa"/>
            <w:gridSpan w:val="3"/>
          </w:tcPr>
          <w:p w:rsidR="00F7314E" w:rsidRPr="00A571AD" w:rsidRDefault="004E58A7" w:rsidP="00C014EB">
            <w:pPr>
              <w:spacing w:line="276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Максимальная допустимая годовая нагрузка/ </w:t>
            </w:r>
            <w:r w:rsidR="00F7314E" w:rsidRPr="00A571AD">
              <w:rPr>
                <w:b/>
                <w:bCs/>
              </w:rPr>
              <w:t>Максимально допустимая недельная нагрузка</w:t>
            </w:r>
          </w:p>
        </w:tc>
        <w:tc>
          <w:tcPr>
            <w:tcW w:w="1036" w:type="dxa"/>
            <w:vAlign w:val="center"/>
          </w:tcPr>
          <w:p w:rsidR="00F7314E" w:rsidRPr="00A571AD" w:rsidRDefault="00F7314E" w:rsidP="00415F3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1120</w:t>
            </w:r>
            <w:r w:rsidRPr="00A571AD">
              <w:rPr>
                <w:b/>
                <w:bCs/>
              </w:rPr>
              <w:t>/32</w:t>
            </w:r>
          </w:p>
        </w:tc>
        <w:tc>
          <w:tcPr>
            <w:tcW w:w="1123" w:type="dxa"/>
            <w:vAlign w:val="center"/>
          </w:tcPr>
          <w:p w:rsidR="00F7314E" w:rsidRPr="00A571AD" w:rsidRDefault="00F7314E" w:rsidP="00415F3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1155/33</w:t>
            </w:r>
          </w:p>
        </w:tc>
        <w:tc>
          <w:tcPr>
            <w:tcW w:w="1276" w:type="dxa"/>
            <w:vAlign w:val="center"/>
          </w:tcPr>
          <w:p w:rsidR="00F7314E" w:rsidRDefault="00FE05A0" w:rsidP="00415F3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1225/35</w:t>
            </w:r>
          </w:p>
        </w:tc>
        <w:tc>
          <w:tcPr>
            <w:tcW w:w="1276" w:type="dxa"/>
            <w:vAlign w:val="center"/>
          </w:tcPr>
          <w:p w:rsidR="00F7314E" w:rsidRPr="00A571AD" w:rsidRDefault="0015195D" w:rsidP="00415F3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3500</w:t>
            </w:r>
            <w:r w:rsidR="00F7314E">
              <w:rPr>
                <w:b/>
                <w:bCs/>
              </w:rPr>
              <w:t>/</w:t>
            </w:r>
            <w:r>
              <w:rPr>
                <w:b/>
                <w:bCs/>
              </w:rPr>
              <w:t>100</w:t>
            </w:r>
          </w:p>
        </w:tc>
      </w:tr>
    </w:tbl>
    <w:p w:rsidR="007303B1" w:rsidRPr="007303B1" w:rsidRDefault="007303B1" w:rsidP="00C014EB">
      <w:pPr>
        <w:tabs>
          <w:tab w:val="left" w:pos="7995"/>
        </w:tabs>
        <w:spacing w:line="276" w:lineRule="auto"/>
        <w:ind w:firstLine="709"/>
      </w:pPr>
    </w:p>
    <w:p w:rsidR="007303B1" w:rsidRPr="00A726F4" w:rsidRDefault="007303B1" w:rsidP="00C014EB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7303B1">
        <w:rPr>
          <w:b/>
          <w:i/>
        </w:rPr>
        <w:lastRenderedPageBreak/>
        <w:t xml:space="preserve">  </w:t>
      </w:r>
      <w:r w:rsidRPr="00DD2DE3">
        <w:t>Учебный план имеет необходимое кадровое, методическое и материально-техническое обеспечение,  что дает возможность развивать творческий потенциал личности и удовлетворить образовательные запросы и познавательные интересы школьника.</w:t>
      </w:r>
    </w:p>
    <w:p w:rsidR="007303B1" w:rsidRDefault="00D03AEC" w:rsidP="002F31EE">
      <w:pPr>
        <w:suppressAutoHyphens w:val="0"/>
        <w:spacing w:after="200" w:line="276" w:lineRule="auto"/>
        <w:jc w:val="center"/>
        <w:rPr>
          <w:b/>
          <w:bCs/>
          <w:kern w:val="1"/>
        </w:rPr>
      </w:pPr>
      <w:r>
        <w:rPr>
          <w:b/>
          <w:bCs/>
          <w:kern w:val="1"/>
        </w:rPr>
        <w:t>Ре</w:t>
      </w:r>
      <w:r w:rsidR="007303B1" w:rsidRPr="00F327CB">
        <w:rPr>
          <w:b/>
          <w:bCs/>
          <w:kern w:val="1"/>
        </w:rPr>
        <w:t>ализуемые программы  и используемые учебники</w:t>
      </w:r>
      <w:r>
        <w:rPr>
          <w:b/>
          <w:bCs/>
          <w:kern w:val="1"/>
        </w:rPr>
        <w:t xml:space="preserve"> </w:t>
      </w:r>
      <w:r w:rsidR="007303B1" w:rsidRPr="00F327CB">
        <w:rPr>
          <w:b/>
          <w:bCs/>
          <w:kern w:val="1"/>
        </w:rPr>
        <w:t xml:space="preserve">для </w:t>
      </w:r>
      <w:r w:rsidR="007303B1">
        <w:rPr>
          <w:b/>
          <w:bCs/>
          <w:kern w:val="1"/>
        </w:rPr>
        <w:t>5</w:t>
      </w:r>
      <w:r w:rsidR="00DD3CD6">
        <w:rPr>
          <w:b/>
          <w:bCs/>
          <w:kern w:val="1"/>
        </w:rPr>
        <w:t xml:space="preserve"> </w:t>
      </w:r>
      <w:r w:rsidR="0015195D">
        <w:rPr>
          <w:b/>
          <w:bCs/>
          <w:kern w:val="1"/>
        </w:rPr>
        <w:t>-7</w:t>
      </w:r>
      <w:r w:rsidR="007303B1" w:rsidRPr="00F327CB">
        <w:rPr>
          <w:b/>
          <w:bCs/>
          <w:kern w:val="1"/>
        </w:rPr>
        <w:t xml:space="preserve"> класс</w:t>
      </w:r>
      <w:r w:rsidR="0015195D">
        <w:rPr>
          <w:b/>
          <w:bCs/>
          <w:kern w:val="1"/>
        </w:rPr>
        <w:t>ов</w:t>
      </w:r>
      <w:r w:rsidR="007303B1" w:rsidRPr="00F327CB">
        <w:rPr>
          <w:b/>
          <w:bCs/>
          <w:kern w:val="1"/>
        </w:rPr>
        <w:t>.</w:t>
      </w:r>
    </w:p>
    <w:tbl>
      <w:tblPr>
        <w:tblStyle w:val="af8"/>
        <w:tblW w:w="992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843"/>
        <w:gridCol w:w="850"/>
        <w:gridCol w:w="3969"/>
        <w:gridCol w:w="3260"/>
      </w:tblGrid>
      <w:tr w:rsidR="00A5590D" w:rsidRPr="00B330D0" w:rsidTr="00133157">
        <w:tc>
          <w:tcPr>
            <w:tcW w:w="1843" w:type="dxa"/>
          </w:tcPr>
          <w:p w:rsidR="00A5590D" w:rsidRPr="00B330D0" w:rsidRDefault="00A5590D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B330D0">
              <w:rPr>
                <w:b/>
                <w:sz w:val="22"/>
                <w:szCs w:val="22"/>
              </w:rPr>
              <w:t>Предмет</w:t>
            </w:r>
          </w:p>
        </w:tc>
        <w:tc>
          <w:tcPr>
            <w:tcW w:w="850" w:type="dxa"/>
          </w:tcPr>
          <w:p w:rsidR="00A5590D" w:rsidRPr="00B330D0" w:rsidRDefault="00A5590D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B330D0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3969" w:type="dxa"/>
          </w:tcPr>
          <w:p w:rsidR="00A5590D" w:rsidRPr="00B330D0" w:rsidRDefault="00A5590D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B330D0">
              <w:rPr>
                <w:b/>
                <w:sz w:val="22"/>
                <w:szCs w:val="22"/>
              </w:rPr>
              <w:t>Реализуемые программы</w:t>
            </w:r>
          </w:p>
        </w:tc>
        <w:tc>
          <w:tcPr>
            <w:tcW w:w="3260" w:type="dxa"/>
          </w:tcPr>
          <w:p w:rsidR="00A5590D" w:rsidRPr="00B330D0" w:rsidRDefault="00A5590D" w:rsidP="00C014EB">
            <w:pPr>
              <w:snapToGri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B330D0">
              <w:rPr>
                <w:b/>
                <w:sz w:val="22"/>
                <w:szCs w:val="22"/>
              </w:rPr>
              <w:t>Используемые учебники</w:t>
            </w:r>
          </w:p>
        </w:tc>
      </w:tr>
      <w:tr w:rsidR="00A5590D" w:rsidRPr="00B330D0" w:rsidTr="00133157">
        <w:tc>
          <w:tcPr>
            <w:tcW w:w="1843" w:type="dxa"/>
          </w:tcPr>
          <w:p w:rsidR="00A5590D" w:rsidRPr="00B330D0" w:rsidRDefault="00A5590D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Русский язык</w:t>
            </w:r>
          </w:p>
        </w:tc>
        <w:tc>
          <w:tcPr>
            <w:tcW w:w="850" w:type="dxa"/>
          </w:tcPr>
          <w:p w:rsidR="00A5590D" w:rsidRPr="00B330D0" w:rsidRDefault="00A5590D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3969" w:type="dxa"/>
          </w:tcPr>
          <w:p w:rsidR="00A5590D" w:rsidRPr="00B330D0" w:rsidRDefault="00A5590D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Русский язык.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260" w:type="dxa"/>
          </w:tcPr>
          <w:p w:rsidR="00A5590D" w:rsidRPr="00B330D0" w:rsidRDefault="00A5590D" w:rsidP="002F592C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Т.А.Ладыженская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М.Т.Баранов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r w:rsidR="002F592C">
              <w:rPr>
                <w:sz w:val="22"/>
                <w:szCs w:val="22"/>
              </w:rPr>
              <w:t xml:space="preserve"> </w:t>
            </w:r>
            <w:r w:rsidRPr="00B330D0">
              <w:rPr>
                <w:sz w:val="22"/>
                <w:szCs w:val="22"/>
              </w:rPr>
              <w:t>Рус</w:t>
            </w:r>
            <w:r w:rsidR="002F592C">
              <w:rPr>
                <w:sz w:val="22"/>
                <w:szCs w:val="22"/>
              </w:rPr>
              <w:t>ский я</w:t>
            </w:r>
            <w:r w:rsidRPr="00B330D0">
              <w:rPr>
                <w:sz w:val="22"/>
                <w:szCs w:val="22"/>
              </w:rPr>
              <w:t>зык.</w:t>
            </w:r>
            <w:r w:rsidR="002F592C">
              <w:rPr>
                <w:sz w:val="22"/>
                <w:szCs w:val="22"/>
              </w:rPr>
              <w:t xml:space="preserve">. В 2-х </w:t>
            </w:r>
            <w:proofErr w:type="spellStart"/>
            <w:r w:rsidR="002F592C">
              <w:rPr>
                <w:sz w:val="22"/>
                <w:szCs w:val="22"/>
              </w:rPr>
              <w:t>частях</w:t>
            </w:r>
            <w:proofErr w:type="gramStart"/>
            <w:r w:rsidR="002F592C">
              <w:rPr>
                <w:sz w:val="22"/>
                <w:szCs w:val="22"/>
              </w:rPr>
              <w:t>.</w:t>
            </w:r>
            <w:r w:rsidRPr="00B330D0">
              <w:rPr>
                <w:sz w:val="22"/>
                <w:szCs w:val="22"/>
              </w:rPr>
              <w:t>-</w:t>
            </w:r>
            <w:proofErr w:type="gramEnd"/>
            <w:r w:rsidRPr="00B330D0">
              <w:rPr>
                <w:sz w:val="22"/>
                <w:szCs w:val="22"/>
              </w:rPr>
              <w:t>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9C676B" w:rsidRPr="00B330D0" w:rsidTr="00133157">
        <w:tc>
          <w:tcPr>
            <w:tcW w:w="1843" w:type="dxa"/>
          </w:tcPr>
          <w:p w:rsidR="009C676B" w:rsidRPr="00B330D0" w:rsidRDefault="009C676B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Русский язык</w:t>
            </w:r>
          </w:p>
        </w:tc>
        <w:tc>
          <w:tcPr>
            <w:tcW w:w="850" w:type="dxa"/>
          </w:tcPr>
          <w:p w:rsidR="009C676B" w:rsidRPr="00B330D0" w:rsidRDefault="009C676B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3969" w:type="dxa"/>
          </w:tcPr>
          <w:p w:rsidR="009C676B" w:rsidRPr="00B330D0" w:rsidRDefault="009C676B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Русский язык.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260" w:type="dxa"/>
          </w:tcPr>
          <w:p w:rsidR="009C676B" w:rsidRPr="00B330D0" w:rsidRDefault="009C676B" w:rsidP="002F592C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Т.А.Ладыженская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М.Т.Баранов</w:t>
            </w:r>
            <w:proofErr w:type="spellEnd"/>
            <w:r w:rsidRPr="00B330D0">
              <w:rPr>
                <w:sz w:val="22"/>
                <w:szCs w:val="22"/>
              </w:rPr>
              <w:t xml:space="preserve"> Рус</w:t>
            </w:r>
            <w:r w:rsidR="002F592C">
              <w:rPr>
                <w:sz w:val="22"/>
                <w:szCs w:val="22"/>
              </w:rPr>
              <w:t>ский я</w:t>
            </w:r>
            <w:r w:rsidRPr="00B330D0">
              <w:rPr>
                <w:sz w:val="22"/>
                <w:szCs w:val="22"/>
              </w:rPr>
              <w:t>зык</w:t>
            </w:r>
            <w:r w:rsidR="002F592C">
              <w:rPr>
                <w:sz w:val="22"/>
                <w:szCs w:val="22"/>
              </w:rPr>
              <w:t xml:space="preserve">. В 2-х </w:t>
            </w:r>
            <w:proofErr w:type="spellStart"/>
            <w:r w:rsidR="002F592C">
              <w:rPr>
                <w:sz w:val="22"/>
                <w:szCs w:val="22"/>
              </w:rPr>
              <w:t>частях</w:t>
            </w:r>
            <w:proofErr w:type="gramStart"/>
            <w:r w:rsidRPr="00B330D0">
              <w:rPr>
                <w:sz w:val="22"/>
                <w:szCs w:val="22"/>
              </w:rPr>
              <w:t>.-</w:t>
            </w:r>
            <w:proofErr w:type="gramEnd"/>
            <w:r w:rsidRPr="00B330D0">
              <w:rPr>
                <w:sz w:val="22"/>
                <w:szCs w:val="22"/>
              </w:rPr>
              <w:t>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CB79FE" w:rsidRPr="00B330D0" w:rsidTr="00133157">
        <w:tc>
          <w:tcPr>
            <w:tcW w:w="1843" w:type="dxa"/>
          </w:tcPr>
          <w:p w:rsidR="00CB79FE" w:rsidRPr="00B330D0" w:rsidRDefault="00CB79FE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850" w:type="dxa"/>
          </w:tcPr>
          <w:p w:rsidR="00CB79FE" w:rsidRPr="00B330D0" w:rsidRDefault="00CB79FE" w:rsidP="00C014EB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CB79FE" w:rsidRPr="00B330D0" w:rsidRDefault="00CB79FE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Русский язык.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260" w:type="dxa"/>
          </w:tcPr>
          <w:p w:rsidR="00CB79FE" w:rsidRPr="00B330D0" w:rsidRDefault="00CB79FE" w:rsidP="00C014EB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М.Т. </w:t>
            </w:r>
            <w:r w:rsidR="002F592C">
              <w:rPr>
                <w:sz w:val="22"/>
                <w:szCs w:val="22"/>
                <w:lang w:val="tt-RU"/>
              </w:rPr>
              <w:t>Баранов,</w:t>
            </w:r>
            <w:r w:rsidR="00CD24A9" w:rsidRPr="00B330D0">
              <w:rPr>
                <w:sz w:val="22"/>
                <w:szCs w:val="22"/>
                <w:lang w:val="tt-RU"/>
              </w:rPr>
              <w:t xml:space="preserve">Т.А.Ладыженская и др. </w:t>
            </w:r>
            <w:r w:rsidRPr="00B330D0">
              <w:rPr>
                <w:sz w:val="22"/>
                <w:szCs w:val="22"/>
                <w:lang w:val="tt-RU"/>
              </w:rPr>
              <w:t xml:space="preserve">Русский </w:t>
            </w:r>
            <w:r w:rsidR="00CD24A9" w:rsidRPr="00B330D0">
              <w:rPr>
                <w:sz w:val="22"/>
                <w:szCs w:val="22"/>
                <w:lang w:val="tt-RU"/>
              </w:rPr>
              <w:t>язык. Москва,”Просвещение”, 2017</w:t>
            </w:r>
          </w:p>
          <w:p w:rsidR="00CB79FE" w:rsidRPr="00B330D0" w:rsidRDefault="00CB79FE" w:rsidP="00C014EB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</w:p>
        </w:tc>
      </w:tr>
      <w:tr w:rsidR="00CB79FE" w:rsidRPr="00B330D0" w:rsidTr="00133157">
        <w:tc>
          <w:tcPr>
            <w:tcW w:w="1843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850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969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 w:rsidRPr="00B330D0">
              <w:rPr>
                <w:sz w:val="22"/>
                <w:szCs w:val="22"/>
              </w:rPr>
              <w:t>щение</w:t>
            </w:r>
            <w:proofErr w:type="spellEnd"/>
            <w:r w:rsidRPr="00B330D0">
              <w:rPr>
                <w:sz w:val="22"/>
                <w:szCs w:val="22"/>
              </w:rPr>
              <w:t>. 2011 г.</w:t>
            </w:r>
          </w:p>
        </w:tc>
        <w:tc>
          <w:tcPr>
            <w:tcW w:w="3260" w:type="dxa"/>
          </w:tcPr>
          <w:p w:rsidR="00CB79FE" w:rsidRPr="00B330D0" w:rsidRDefault="00CB79FE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gramStart"/>
            <w:r w:rsidRPr="00B330D0">
              <w:rPr>
                <w:sz w:val="22"/>
                <w:szCs w:val="22"/>
              </w:rPr>
              <w:t>Ю</w:t>
            </w:r>
            <w:proofErr w:type="gramEnd"/>
            <w:r w:rsidRPr="00B330D0">
              <w:rPr>
                <w:sz w:val="22"/>
                <w:szCs w:val="22"/>
              </w:rPr>
              <w:t xml:space="preserve"> Ваули</w:t>
            </w:r>
            <w:r w:rsidR="000E271A">
              <w:rPr>
                <w:sz w:val="22"/>
                <w:szCs w:val="22"/>
              </w:rPr>
              <w:t>на</w:t>
            </w:r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Д.Дули</w:t>
            </w:r>
            <w:proofErr w:type="spellEnd"/>
            <w:r w:rsidRPr="00B330D0">
              <w:rPr>
                <w:sz w:val="22"/>
                <w:szCs w:val="22"/>
              </w:rPr>
              <w:t xml:space="preserve"> Английский язык.</w:t>
            </w:r>
            <w:r w:rsidR="0008284A">
              <w:rPr>
                <w:sz w:val="22"/>
                <w:szCs w:val="22"/>
              </w:rPr>
              <w:t xml:space="preserve"> 5 </w:t>
            </w:r>
            <w:proofErr w:type="spellStart"/>
            <w:r w:rsidR="0008284A">
              <w:rPr>
                <w:sz w:val="22"/>
                <w:szCs w:val="22"/>
              </w:rPr>
              <w:t>класс.</w:t>
            </w:r>
            <w:r w:rsidRPr="00B330D0">
              <w:rPr>
                <w:sz w:val="22"/>
                <w:szCs w:val="22"/>
              </w:rPr>
              <w:t>-М.:Просвещение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CB79FE" w:rsidRPr="00B330D0" w:rsidTr="00133157">
        <w:tc>
          <w:tcPr>
            <w:tcW w:w="1843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Английский язык</w:t>
            </w:r>
          </w:p>
        </w:tc>
        <w:tc>
          <w:tcPr>
            <w:tcW w:w="850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969" w:type="dxa"/>
          </w:tcPr>
          <w:p w:rsidR="00CB79FE" w:rsidRPr="00B330D0" w:rsidRDefault="00CB79FE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 w:rsidRPr="00B330D0">
              <w:rPr>
                <w:sz w:val="22"/>
                <w:szCs w:val="22"/>
              </w:rPr>
              <w:t>щение</w:t>
            </w:r>
            <w:proofErr w:type="spellEnd"/>
            <w:r w:rsidRPr="00B330D0">
              <w:rPr>
                <w:sz w:val="22"/>
                <w:szCs w:val="22"/>
              </w:rPr>
              <w:t>. 2011 г.</w:t>
            </w:r>
          </w:p>
        </w:tc>
        <w:tc>
          <w:tcPr>
            <w:tcW w:w="3260" w:type="dxa"/>
          </w:tcPr>
          <w:p w:rsidR="00CB79FE" w:rsidRPr="00B330D0" w:rsidRDefault="00CB79FE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gramStart"/>
            <w:r w:rsidRPr="00B330D0">
              <w:rPr>
                <w:sz w:val="22"/>
                <w:szCs w:val="22"/>
              </w:rPr>
              <w:t>Ю</w:t>
            </w:r>
            <w:proofErr w:type="gramEnd"/>
            <w:r w:rsidRPr="00B330D0">
              <w:rPr>
                <w:sz w:val="22"/>
                <w:szCs w:val="22"/>
              </w:rPr>
              <w:t xml:space="preserve"> Ваули</w:t>
            </w:r>
            <w:r w:rsidR="000E271A">
              <w:rPr>
                <w:sz w:val="22"/>
                <w:szCs w:val="22"/>
              </w:rPr>
              <w:t>на</w:t>
            </w:r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Д.Дули</w:t>
            </w:r>
            <w:proofErr w:type="spellEnd"/>
            <w:r w:rsidRPr="00B330D0">
              <w:rPr>
                <w:sz w:val="22"/>
                <w:szCs w:val="22"/>
              </w:rPr>
              <w:t xml:space="preserve"> Английский язык.</w:t>
            </w:r>
            <w:r w:rsidR="0008284A">
              <w:rPr>
                <w:sz w:val="22"/>
                <w:szCs w:val="22"/>
              </w:rPr>
              <w:t xml:space="preserve"> 6 </w:t>
            </w:r>
            <w:proofErr w:type="spellStart"/>
            <w:r w:rsidR="0008284A">
              <w:rPr>
                <w:sz w:val="22"/>
                <w:szCs w:val="22"/>
              </w:rPr>
              <w:t>класс.</w:t>
            </w:r>
            <w:r w:rsidRPr="00B330D0">
              <w:rPr>
                <w:sz w:val="22"/>
                <w:szCs w:val="22"/>
              </w:rPr>
              <w:t>-М.:Просвещение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060A87" w:rsidRPr="00B330D0" w:rsidTr="00133157">
        <w:tc>
          <w:tcPr>
            <w:tcW w:w="1843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850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060A87" w:rsidRPr="00B330D0" w:rsidRDefault="00BB141D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Н.И. Быков, М.Д. Поспелова. Английский язык. Рабочие программы. 5-9 классы. М.- Просве</w:t>
            </w:r>
            <w:proofErr w:type="spellStart"/>
            <w:r w:rsidRPr="00B330D0">
              <w:rPr>
                <w:sz w:val="22"/>
                <w:szCs w:val="22"/>
              </w:rPr>
              <w:t>щение</w:t>
            </w:r>
            <w:proofErr w:type="spellEnd"/>
            <w:r w:rsidRPr="00B330D0">
              <w:rPr>
                <w:sz w:val="22"/>
                <w:szCs w:val="22"/>
              </w:rPr>
              <w:t>. 2011 г.</w:t>
            </w:r>
          </w:p>
        </w:tc>
        <w:tc>
          <w:tcPr>
            <w:tcW w:w="3260" w:type="dxa"/>
          </w:tcPr>
          <w:p w:rsidR="00060A87" w:rsidRPr="00B330D0" w:rsidRDefault="00BB141D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Ю.</w:t>
            </w:r>
            <w:r w:rsidR="0008284A">
              <w:rPr>
                <w:sz w:val="22"/>
                <w:szCs w:val="22"/>
                <w:lang w:val="tt-RU"/>
              </w:rPr>
              <w:t>Е.Ваулина, Д.Дули, О.Е.Подоляко и др.</w:t>
            </w:r>
          </w:p>
          <w:p w:rsidR="00BB141D" w:rsidRPr="00B330D0" w:rsidRDefault="00BB141D" w:rsidP="00C014EB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Английский язык</w:t>
            </w:r>
            <w:r w:rsidR="0008284A">
              <w:rPr>
                <w:sz w:val="22"/>
                <w:szCs w:val="22"/>
                <w:lang w:val="tt-RU"/>
              </w:rPr>
              <w:t>. 7 класс.</w:t>
            </w:r>
          </w:p>
          <w:p w:rsidR="00060A87" w:rsidRPr="00351927" w:rsidRDefault="00BB141D" w:rsidP="0008284A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-</w:t>
            </w:r>
            <w:r w:rsidRPr="00B330D0">
              <w:rPr>
                <w:sz w:val="22"/>
                <w:szCs w:val="22"/>
              </w:rPr>
              <w:t xml:space="preserve"> Просвещение, 2017</w:t>
            </w:r>
          </w:p>
        </w:tc>
      </w:tr>
      <w:tr w:rsidR="00060A87" w:rsidRPr="00B330D0" w:rsidTr="00133157">
        <w:tc>
          <w:tcPr>
            <w:tcW w:w="1843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Литература</w:t>
            </w:r>
          </w:p>
        </w:tc>
        <w:tc>
          <w:tcPr>
            <w:tcW w:w="850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3969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Литература.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260" w:type="dxa"/>
          </w:tcPr>
          <w:p w:rsidR="00060A87" w:rsidRPr="00B330D0" w:rsidRDefault="00060A87" w:rsidP="00C014EB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В.Я.Коровина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В.П.Журавлев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В.И.Коровин</w:t>
            </w:r>
            <w:proofErr w:type="spellEnd"/>
            <w:r w:rsidRPr="00B330D0">
              <w:rPr>
                <w:sz w:val="22"/>
                <w:szCs w:val="22"/>
              </w:rPr>
              <w:t xml:space="preserve">   Литература</w:t>
            </w:r>
            <w:r w:rsidR="0008284A">
              <w:rPr>
                <w:sz w:val="22"/>
                <w:szCs w:val="22"/>
              </w:rPr>
              <w:t>. В 2-х частях</w:t>
            </w:r>
            <w:proofErr w:type="gramStart"/>
            <w:r w:rsidR="0008284A">
              <w:rPr>
                <w:sz w:val="22"/>
                <w:szCs w:val="22"/>
              </w:rPr>
              <w:t xml:space="preserve"> </w:t>
            </w:r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</w:t>
            </w:r>
            <w:proofErr w:type="spellStart"/>
            <w:r w:rsidRPr="00B330D0">
              <w:rPr>
                <w:sz w:val="22"/>
                <w:szCs w:val="22"/>
              </w:rPr>
              <w:t>М.:Просвещение</w:t>
            </w:r>
            <w:proofErr w:type="spellEnd"/>
            <w:r w:rsidRPr="00B330D0">
              <w:rPr>
                <w:sz w:val="22"/>
                <w:szCs w:val="22"/>
              </w:rPr>
              <w:t>, 2015</w:t>
            </w:r>
          </w:p>
        </w:tc>
      </w:tr>
      <w:tr w:rsidR="00060A87" w:rsidRPr="00B330D0" w:rsidTr="00133157">
        <w:tc>
          <w:tcPr>
            <w:tcW w:w="1843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Литература</w:t>
            </w:r>
          </w:p>
        </w:tc>
        <w:tc>
          <w:tcPr>
            <w:tcW w:w="850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3969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Литература.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260" w:type="dxa"/>
          </w:tcPr>
          <w:p w:rsidR="00060A87" w:rsidRPr="00B330D0" w:rsidRDefault="0008284A" w:rsidP="0008284A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Полухина</w:t>
            </w:r>
            <w:proofErr w:type="spellEnd"/>
            <w:r>
              <w:rPr>
                <w:sz w:val="22"/>
                <w:szCs w:val="22"/>
              </w:rPr>
              <w:t xml:space="preserve"> В.П., </w:t>
            </w:r>
            <w:proofErr w:type="spellStart"/>
            <w:r>
              <w:rPr>
                <w:sz w:val="22"/>
                <w:szCs w:val="22"/>
              </w:rPr>
              <w:t>В.Я.Коровина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В.П.Журавлев</w:t>
            </w:r>
            <w:proofErr w:type="spellEnd"/>
            <w:r>
              <w:rPr>
                <w:sz w:val="22"/>
                <w:szCs w:val="22"/>
              </w:rPr>
              <w:t xml:space="preserve"> и др. </w:t>
            </w:r>
            <w:r w:rsidR="00060A87" w:rsidRPr="00B330D0">
              <w:rPr>
                <w:sz w:val="22"/>
                <w:szCs w:val="22"/>
              </w:rPr>
              <w:t>Литература</w:t>
            </w:r>
            <w:r>
              <w:rPr>
                <w:sz w:val="22"/>
                <w:szCs w:val="22"/>
              </w:rPr>
              <w:t>. В 2-х частях</w:t>
            </w:r>
            <w:proofErr w:type="gramStart"/>
            <w:r>
              <w:rPr>
                <w:sz w:val="22"/>
                <w:szCs w:val="22"/>
              </w:rPr>
              <w:t>.-</w:t>
            </w:r>
            <w:proofErr w:type="gramEnd"/>
            <w:r>
              <w:rPr>
                <w:sz w:val="22"/>
                <w:szCs w:val="22"/>
              </w:rPr>
              <w:t xml:space="preserve">М. :Просвещение </w:t>
            </w:r>
          </w:p>
        </w:tc>
      </w:tr>
      <w:tr w:rsidR="00060A87" w:rsidRPr="00B330D0" w:rsidTr="00133157">
        <w:tc>
          <w:tcPr>
            <w:tcW w:w="1843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850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060A87" w:rsidRPr="00B330D0" w:rsidRDefault="00060A87" w:rsidP="00C014EB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Литература.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260" w:type="dxa"/>
          </w:tcPr>
          <w:p w:rsidR="00060A87" w:rsidRPr="00B330D0" w:rsidRDefault="00060A87" w:rsidP="00C014EB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В.Я.Ко</w:t>
            </w:r>
            <w:r w:rsidR="0008284A">
              <w:rPr>
                <w:sz w:val="22"/>
                <w:szCs w:val="22"/>
                <w:lang w:val="tt-RU"/>
              </w:rPr>
              <w:t xml:space="preserve">ровина, В.П. Журавлев, В.И.Коровин. </w:t>
            </w:r>
            <w:r w:rsidR="00CD24A9" w:rsidRPr="00B330D0">
              <w:rPr>
                <w:sz w:val="22"/>
                <w:szCs w:val="22"/>
                <w:lang w:val="tt-RU"/>
              </w:rPr>
              <w:t xml:space="preserve"> Л</w:t>
            </w:r>
            <w:r w:rsidRPr="00B330D0">
              <w:rPr>
                <w:sz w:val="22"/>
                <w:szCs w:val="22"/>
                <w:lang w:val="tt-RU"/>
              </w:rPr>
              <w:t>итерат</w:t>
            </w:r>
            <w:r w:rsidR="00CD24A9" w:rsidRPr="00B330D0">
              <w:rPr>
                <w:sz w:val="22"/>
                <w:szCs w:val="22"/>
                <w:lang w:val="tt-RU"/>
              </w:rPr>
              <w:t xml:space="preserve">ура. </w:t>
            </w:r>
            <w:r w:rsidR="0008284A">
              <w:rPr>
                <w:sz w:val="22"/>
                <w:szCs w:val="22"/>
                <w:lang w:val="tt-RU"/>
              </w:rPr>
              <w:t xml:space="preserve">В 2-х частях. </w:t>
            </w:r>
            <w:r w:rsidR="00CD24A9" w:rsidRPr="00B330D0">
              <w:rPr>
                <w:sz w:val="22"/>
                <w:szCs w:val="22"/>
                <w:lang w:val="tt-RU"/>
              </w:rPr>
              <w:t>Москва, “Просвещение”, 2017</w:t>
            </w:r>
          </w:p>
        </w:tc>
      </w:tr>
      <w:tr w:rsidR="00060A87" w:rsidRPr="00B330D0" w:rsidTr="00133157">
        <w:tc>
          <w:tcPr>
            <w:tcW w:w="1843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850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3969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Математика. 5-9 классы: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 xml:space="preserve">.-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 - (Стандарты второго поколения).</w:t>
            </w:r>
          </w:p>
        </w:tc>
        <w:tc>
          <w:tcPr>
            <w:tcW w:w="3260" w:type="dxa"/>
          </w:tcPr>
          <w:p w:rsidR="00060A87" w:rsidRPr="00B330D0" w:rsidRDefault="00060A87" w:rsidP="005A0EFB">
            <w:pPr>
              <w:spacing w:line="276" w:lineRule="auto"/>
              <w:rPr>
                <w:sz w:val="22"/>
                <w:szCs w:val="22"/>
              </w:rPr>
            </w:pPr>
            <w:proofErr w:type="gramStart"/>
            <w:r w:rsidRPr="00B330D0">
              <w:rPr>
                <w:sz w:val="22"/>
                <w:szCs w:val="22"/>
              </w:rPr>
              <w:t>Мерзляк</w:t>
            </w:r>
            <w:proofErr w:type="gramEnd"/>
            <w:r w:rsidRPr="00B330D0">
              <w:rPr>
                <w:sz w:val="22"/>
                <w:szCs w:val="22"/>
              </w:rPr>
              <w:t xml:space="preserve"> А.Г. Математика</w:t>
            </w:r>
            <w:r w:rsidR="005A0EFB">
              <w:rPr>
                <w:sz w:val="22"/>
                <w:szCs w:val="22"/>
              </w:rPr>
              <w:t>. 5 класс</w:t>
            </w:r>
            <w:r w:rsidRPr="00B330D0">
              <w:rPr>
                <w:sz w:val="22"/>
                <w:szCs w:val="22"/>
              </w:rPr>
              <w:t xml:space="preserve">,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</w:t>
            </w:r>
          </w:p>
        </w:tc>
      </w:tr>
      <w:tr w:rsidR="00060A87" w:rsidRPr="00B330D0" w:rsidTr="00133157">
        <w:tc>
          <w:tcPr>
            <w:tcW w:w="1843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850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3969" w:type="dxa"/>
          </w:tcPr>
          <w:p w:rsidR="00060A87" w:rsidRPr="00B330D0" w:rsidRDefault="00060A87" w:rsidP="00C014EB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Математика. 5-9 классы: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 xml:space="preserve">.-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 - (Стандарты второго поколения).</w:t>
            </w:r>
          </w:p>
        </w:tc>
        <w:tc>
          <w:tcPr>
            <w:tcW w:w="3260" w:type="dxa"/>
          </w:tcPr>
          <w:p w:rsidR="00060A87" w:rsidRPr="00B330D0" w:rsidRDefault="00060A87" w:rsidP="00C014EB">
            <w:pPr>
              <w:spacing w:line="276" w:lineRule="auto"/>
              <w:rPr>
                <w:sz w:val="22"/>
                <w:szCs w:val="22"/>
              </w:rPr>
            </w:pPr>
            <w:proofErr w:type="gramStart"/>
            <w:r w:rsidRPr="00B330D0">
              <w:rPr>
                <w:sz w:val="22"/>
                <w:szCs w:val="22"/>
              </w:rPr>
              <w:t>Мерзляк</w:t>
            </w:r>
            <w:proofErr w:type="gramEnd"/>
            <w:r w:rsidRPr="00B330D0">
              <w:rPr>
                <w:sz w:val="22"/>
                <w:szCs w:val="22"/>
              </w:rPr>
              <w:t xml:space="preserve"> А.Г. Математика </w:t>
            </w:r>
            <w:r w:rsidR="005A0EFB">
              <w:rPr>
                <w:sz w:val="22"/>
                <w:szCs w:val="22"/>
              </w:rPr>
              <w:t>6 класс</w:t>
            </w:r>
            <w:r w:rsidRPr="00B330D0">
              <w:rPr>
                <w:sz w:val="22"/>
                <w:szCs w:val="22"/>
              </w:rPr>
              <w:t xml:space="preserve">,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</w:t>
            </w:r>
          </w:p>
        </w:tc>
      </w:tr>
      <w:tr w:rsidR="00060A87" w:rsidRPr="00B330D0" w:rsidTr="00133157">
        <w:tc>
          <w:tcPr>
            <w:tcW w:w="1843" w:type="dxa"/>
          </w:tcPr>
          <w:p w:rsidR="00060A87" w:rsidRPr="00B330D0" w:rsidRDefault="00060A87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lastRenderedPageBreak/>
              <w:t>Математика</w:t>
            </w:r>
          </w:p>
        </w:tc>
        <w:tc>
          <w:tcPr>
            <w:tcW w:w="850" w:type="dxa"/>
          </w:tcPr>
          <w:p w:rsidR="00060A87" w:rsidRPr="00B330D0" w:rsidRDefault="00060A87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060A87" w:rsidRPr="00B330D0" w:rsidRDefault="00060A87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Математика. 5-9 классы: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 xml:space="preserve">.- М.: 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-Граф, 2015. - (Стандарты второго поколения).</w:t>
            </w:r>
          </w:p>
        </w:tc>
        <w:tc>
          <w:tcPr>
            <w:tcW w:w="3260" w:type="dxa"/>
          </w:tcPr>
          <w:p w:rsidR="00060A87" w:rsidRPr="00B330D0" w:rsidRDefault="00626769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Ю.Н.Макарычев, Н.Г. Миндюк, К.И.Нешков, С.Б.Суворова .</w:t>
            </w:r>
          </w:p>
          <w:p w:rsidR="00626769" w:rsidRPr="00B330D0" w:rsidRDefault="00CD24A9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Алгебра</w:t>
            </w:r>
            <w:r w:rsidR="00626769" w:rsidRPr="00B330D0">
              <w:rPr>
                <w:sz w:val="22"/>
                <w:szCs w:val="22"/>
                <w:lang w:val="tt-RU"/>
              </w:rPr>
              <w:t>, М: Просвещение, 2017</w:t>
            </w:r>
          </w:p>
          <w:p w:rsidR="00CD24A9" w:rsidRPr="00B330D0" w:rsidRDefault="00351927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Л.С.Атанасян, В.Ф.Бутузов и др.</w:t>
            </w:r>
            <w:r w:rsidR="00CD24A9" w:rsidRPr="00B330D0">
              <w:rPr>
                <w:sz w:val="22"/>
                <w:szCs w:val="22"/>
                <w:lang w:val="tt-RU"/>
              </w:rPr>
              <w:t xml:space="preserve">Геометрия 7-9 классы, </w:t>
            </w:r>
          </w:p>
          <w:p w:rsidR="00CD24A9" w:rsidRPr="00B330D0" w:rsidRDefault="00CD24A9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М: Просвещение, 2017</w:t>
            </w:r>
          </w:p>
        </w:tc>
      </w:tr>
      <w:tr w:rsidR="00651DD0" w:rsidRPr="00B330D0" w:rsidTr="00133157">
        <w:tc>
          <w:tcPr>
            <w:tcW w:w="1843" w:type="dxa"/>
          </w:tcPr>
          <w:p w:rsidR="00651DD0" w:rsidRPr="00B330D0" w:rsidRDefault="00651DD0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Информатика</w:t>
            </w:r>
          </w:p>
        </w:tc>
        <w:tc>
          <w:tcPr>
            <w:tcW w:w="850" w:type="dxa"/>
          </w:tcPr>
          <w:p w:rsidR="00651DD0" w:rsidRPr="00B330D0" w:rsidRDefault="00651DD0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651DD0" w:rsidRPr="00351927" w:rsidRDefault="00351927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351927">
              <w:rPr>
                <w:sz w:val="22"/>
                <w:szCs w:val="22"/>
              </w:rPr>
              <w:t>Примерные программы по информатике и ИКТ</w:t>
            </w:r>
          </w:p>
        </w:tc>
        <w:tc>
          <w:tcPr>
            <w:tcW w:w="3260" w:type="dxa"/>
          </w:tcPr>
          <w:p w:rsidR="00651DD0" w:rsidRPr="00B330D0" w:rsidRDefault="00651DD0" w:rsidP="005A0EFB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И.Г.Семакин, Л.А.Залогова и др., Информатика</w:t>
            </w:r>
            <w:r w:rsidR="005A0EFB">
              <w:rPr>
                <w:sz w:val="22"/>
                <w:szCs w:val="22"/>
                <w:lang w:val="tt-RU"/>
              </w:rPr>
              <w:t>: учебник для 7 класса</w:t>
            </w:r>
            <w:r w:rsidRPr="00B330D0">
              <w:rPr>
                <w:sz w:val="22"/>
                <w:szCs w:val="22"/>
                <w:lang w:val="tt-RU"/>
              </w:rPr>
              <w:t xml:space="preserve"> -М: Бином. Лаборатория знаний., 2017</w:t>
            </w:r>
          </w:p>
        </w:tc>
      </w:tr>
      <w:tr w:rsidR="00060A87" w:rsidRPr="00B330D0" w:rsidTr="00133157">
        <w:tc>
          <w:tcPr>
            <w:tcW w:w="1843" w:type="dxa"/>
          </w:tcPr>
          <w:p w:rsidR="00060A87" w:rsidRPr="00B330D0" w:rsidRDefault="00060A87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850" w:type="dxa"/>
          </w:tcPr>
          <w:p w:rsidR="00060A87" w:rsidRPr="00B330D0" w:rsidRDefault="00060A87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060A87" w:rsidRPr="00351927" w:rsidRDefault="00351927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351927">
              <w:rPr>
                <w:sz w:val="22"/>
                <w:szCs w:val="22"/>
              </w:rPr>
              <w:t>Примерные программы по физике</w:t>
            </w:r>
          </w:p>
        </w:tc>
        <w:tc>
          <w:tcPr>
            <w:tcW w:w="3260" w:type="dxa"/>
          </w:tcPr>
          <w:p w:rsidR="00060A87" w:rsidRPr="00B330D0" w:rsidRDefault="00CD24A9" w:rsidP="00B330D0">
            <w:pPr>
              <w:spacing w:line="276" w:lineRule="auto"/>
              <w:rPr>
                <w:bCs/>
                <w:sz w:val="22"/>
                <w:szCs w:val="22"/>
              </w:rPr>
            </w:pPr>
            <w:proofErr w:type="spellStart"/>
            <w:r w:rsidRPr="00B330D0">
              <w:rPr>
                <w:bCs/>
                <w:sz w:val="22"/>
                <w:szCs w:val="22"/>
              </w:rPr>
              <w:t>А.В.Перышкин</w:t>
            </w:r>
            <w:proofErr w:type="spellEnd"/>
            <w:r w:rsidRPr="00B330D0">
              <w:rPr>
                <w:bCs/>
                <w:sz w:val="22"/>
                <w:szCs w:val="22"/>
              </w:rPr>
              <w:t xml:space="preserve">, </w:t>
            </w:r>
          </w:p>
          <w:p w:rsidR="00CD24A9" w:rsidRPr="00B330D0" w:rsidRDefault="00CD24A9" w:rsidP="00B330D0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 xml:space="preserve">Физика., </w:t>
            </w:r>
            <w:proofErr w:type="gramStart"/>
            <w:r w:rsidRPr="00B330D0">
              <w:rPr>
                <w:bCs/>
                <w:sz w:val="22"/>
                <w:szCs w:val="22"/>
              </w:rPr>
              <w:t>-М</w:t>
            </w:r>
            <w:proofErr w:type="gramEnd"/>
            <w:r w:rsidRPr="00B330D0">
              <w:rPr>
                <w:bCs/>
                <w:sz w:val="22"/>
                <w:szCs w:val="22"/>
              </w:rPr>
              <w:t>: Дрофа,2017</w:t>
            </w:r>
          </w:p>
        </w:tc>
      </w:tr>
      <w:tr w:rsidR="00060A87" w:rsidRPr="00B330D0" w:rsidTr="00133157">
        <w:tc>
          <w:tcPr>
            <w:tcW w:w="1843" w:type="dxa"/>
          </w:tcPr>
          <w:p w:rsidR="00060A87" w:rsidRPr="00B330D0" w:rsidRDefault="00060A87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</w:t>
            </w:r>
          </w:p>
        </w:tc>
        <w:tc>
          <w:tcPr>
            <w:tcW w:w="850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3969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both"/>
              <w:rPr>
                <w:sz w:val="22"/>
                <w:szCs w:val="22"/>
                <w:lang w:eastAsia="ru-RU"/>
              </w:rPr>
            </w:pPr>
            <w:r w:rsidRPr="00B330D0">
              <w:rPr>
                <w:sz w:val="22"/>
                <w:szCs w:val="22"/>
              </w:rPr>
              <w:t xml:space="preserve">Всеобщая история. Рабочие программы к предметной линии учебников </w:t>
            </w:r>
            <w:proofErr w:type="spellStart"/>
            <w:r w:rsidRPr="00B330D0">
              <w:rPr>
                <w:sz w:val="22"/>
                <w:szCs w:val="22"/>
              </w:rPr>
              <w:t>А.А.Вигасина</w:t>
            </w:r>
            <w:proofErr w:type="spellEnd"/>
            <w:r w:rsidRPr="00B330D0">
              <w:rPr>
                <w:sz w:val="22"/>
                <w:szCs w:val="22"/>
              </w:rPr>
              <w:t xml:space="preserve"> – А.О. </w:t>
            </w:r>
            <w:proofErr w:type="spellStart"/>
            <w:r w:rsidRPr="00B330D0">
              <w:rPr>
                <w:sz w:val="22"/>
                <w:szCs w:val="22"/>
              </w:rPr>
              <w:t>Сороко</w:t>
            </w:r>
            <w:proofErr w:type="spellEnd"/>
            <w:r w:rsidRPr="00B330D0">
              <w:rPr>
                <w:sz w:val="22"/>
                <w:szCs w:val="22"/>
              </w:rPr>
              <w:t xml:space="preserve"> – Цюпы. 5-9 класс. М.: Просвещение, 2011 г.</w:t>
            </w:r>
          </w:p>
        </w:tc>
        <w:tc>
          <w:tcPr>
            <w:tcW w:w="3260" w:type="dxa"/>
          </w:tcPr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А.А.Вигасин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Г.И.Годер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r w:rsidR="00133157">
              <w:rPr>
                <w:sz w:val="22"/>
                <w:szCs w:val="22"/>
              </w:rPr>
              <w:t xml:space="preserve">Всеобщая история. </w:t>
            </w:r>
            <w:r w:rsidRPr="00B330D0">
              <w:rPr>
                <w:sz w:val="22"/>
                <w:szCs w:val="22"/>
              </w:rPr>
              <w:t>История Древнего мира - М: Просвещение, 2012</w:t>
            </w:r>
          </w:p>
        </w:tc>
      </w:tr>
      <w:tr w:rsidR="00060A87" w:rsidRPr="00B330D0" w:rsidTr="00133157">
        <w:tc>
          <w:tcPr>
            <w:tcW w:w="1843" w:type="dxa"/>
          </w:tcPr>
          <w:p w:rsidR="00060A87" w:rsidRPr="00B330D0" w:rsidRDefault="00060A87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</w:t>
            </w:r>
          </w:p>
        </w:tc>
        <w:tc>
          <w:tcPr>
            <w:tcW w:w="850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3969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both"/>
              <w:rPr>
                <w:sz w:val="22"/>
                <w:szCs w:val="22"/>
                <w:lang w:eastAsia="ru-RU"/>
              </w:rPr>
            </w:pPr>
            <w:r w:rsidRPr="00B330D0">
              <w:rPr>
                <w:sz w:val="22"/>
                <w:szCs w:val="22"/>
              </w:rPr>
              <w:t xml:space="preserve">История Средних веков. Рабочие программы к предметной линии учебников Е.В. </w:t>
            </w:r>
            <w:proofErr w:type="spellStart"/>
            <w:r w:rsidRPr="00B330D0">
              <w:rPr>
                <w:sz w:val="22"/>
                <w:szCs w:val="22"/>
              </w:rPr>
              <w:t>Агибалова</w:t>
            </w:r>
            <w:proofErr w:type="spellEnd"/>
            <w:r w:rsidRPr="00B330D0">
              <w:rPr>
                <w:sz w:val="22"/>
                <w:szCs w:val="22"/>
              </w:rPr>
              <w:t xml:space="preserve"> – Г.М. Донской 5-9 класс. М.: Просвещение, 2016 г.</w:t>
            </w:r>
          </w:p>
        </w:tc>
        <w:tc>
          <w:tcPr>
            <w:tcW w:w="3260" w:type="dxa"/>
          </w:tcPr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Е.В. </w:t>
            </w:r>
            <w:proofErr w:type="spellStart"/>
            <w:r w:rsidRPr="00B330D0">
              <w:rPr>
                <w:sz w:val="22"/>
                <w:szCs w:val="22"/>
              </w:rPr>
              <w:t>Агибалова</w:t>
            </w:r>
            <w:proofErr w:type="spellEnd"/>
            <w:r w:rsidRPr="00B330D0">
              <w:rPr>
                <w:sz w:val="22"/>
                <w:szCs w:val="22"/>
              </w:rPr>
              <w:t>,</w:t>
            </w:r>
          </w:p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Г.М. Донской, </w:t>
            </w:r>
            <w:r w:rsidR="00133157">
              <w:rPr>
                <w:sz w:val="22"/>
                <w:szCs w:val="22"/>
              </w:rPr>
              <w:t xml:space="preserve">Всеобщая история. </w:t>
            </w:r>
            <w:r w:rsidRPr="00B330D0">
              <w:rPr>
                <w:sz w:val="22"/>
                <w:szCs w:val="22"/>
              </w:rPr>
              <w:t>История Средних веков. - М: Просвещение, 2016</w:t>
            </w:r>
          </w:p>
        </w:tc>
      </w:tr>
      <w:tr w:rsidR="00060A87" w:rsidRPr="00B330D0" w:rsidTr="00133157">
        <w:tc>
          <w:tcPr>
            <w:tcW w:w="1843" w:type="dxa"/>
          </w:tcPr>
          <w:p w:rsidR="00060A87" w:rsidRPr="00B330D0" w:rsidRDefault="00060A87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</w:t>
            </w:r>
          </w:p>
        </w:tc>
        <w:tc>
          <w:tcPr>
            <w:tcW w:w="850" w:type="dxa"/>
          </w:tcPr>
          <w:p w:rsidR="00060A87" w:rsidRPr="00B330D0" w:rsidRDefault="00060A87" w:rsidP="00B330D0">
            <w:pPr>
              <w:widowControl w:val="0"/>
              <w:tabs>
                <w:tab w:val="left" w:pos="570"/>
              </w:tabs>
              <w:spacing w:line="276" w:lineRule="auto"/>
              <w:ind w:left="33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3969" w:type="dxa"/>
          </w:tcPr>
          <w:p w:rsidR="00060A87" w:rsidRPr="00B330D0" w:rsidRDefault="00060A87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 России. Рабочие программы к предметной линии учебников Н.М. Арсентьев, А.А. Данилов, П.С. Стефанович, А.Я. Токарева, 5-9 класс. М.: Просвещение, 2016 г.</w:t>
            </w:r>
          </w:p>
        </w:tc>
        <w:tc>
          <w:tcPr>
            <w:tcW w:w="3260" w:type="dxa"/>
          </w:tcPr>
          <w:p w:rsidR="00060A87" w:rsidRPr="00B330D0" w:rsidRDefault="00133157" w:rsidP="00133157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Н.М. Арсентьев, А.А. Данилов, П.С. Стефанович и др.-</w:t>
            </w:r>
            <w:r w:rsidR="00060A87" w:rsidRPr="00B330D0">
              <w:rPr>
                <w:sz w:val="22"/>
                <w:szCs w:val="22"/>
              </w:rPr>
              <w:t xml:space="preserve"> История России.</w:t>
            </w:r>
            <w:r>
              <w:rPr>
                <w:sz w:val="22"/>
                <w:szCs w:val="22"/>
              </w:rPr>
              <w:t xml:space="preserve"> 6 класс. В 2-х частях</w:t>
            </w:r>
            <w:r w:rsidR="00060A87" w:rsidRPr="00B330D0">
              <w:rPr>
                <w:sz w:val="22"/>
                <w:szCs w:val="22"/>
              </w:rPr>
              <w:t xml:space="preserve"> - М: Просвещение, 2016</w:t>
            </w:r>
          </w:p>
        </w:tc>
      </w:tr>
      <w:tr w:rsidR="00BB141D" w:rsidRPr="00B330D0" w:rsidTr="00133157">
        <w:tc>
          <w:tcPr>
            <w:tcW w:w="1843" w:type="dxa"/>
          </w:tcPr>
          <w:p w:rsidR="00BB141D" w:rsidRPr="00B330D0" w:rsidRDefault="00BB141D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850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 России. Рабочие программы к предметной линии учебников Н.М. Арсентьев, А.А. Данилов, П.С. Стефанович, А.Я. Токарева, 5-9 класс. М.: Просвещение, 2016 г.</w:t>
            </w:r>
          </w:p>
        </w:tc>
        <w:tc>
          <w:tcPr>
            <w:tcW w:w="3260" w:type="dxa"/>
          </w:tcPr>
          <w:p w:rsidR="00BB141D" w:rsidRPr="00B330D0" w:rsidRDefault="00133157" w:rsidP="00B330D0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Н.М. Арсентьев, </w:t>
            </w:r>
            <w:r w:rsidR="00BB141D" w:rsidRPr="00B330D0">
              <w:rPr>
                <w:sz w:val="22"/>
                <w:szCs w:val="22"/>
              </w:rPr>
              <w:t xml:space="preserve">А.А. Данилов,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И.В.Курукин</w:t>
            </w:r>
            <w:proofErr w:type="spellEnd"/>
            <w:r w:rsidRPr="00B330D0">
              <w:rPr>
                <w:sz w:val="22"/>
                <w:szCs w:val="22"/>
              </w:rPr>
              <w:t>, А.Я. Токарева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 История России.</w:t>
            </w:r>
            <w:r w:rsidR="00133157">
              <w:rPr>
                <w:sz w:val="22"/>
                <w:szCs w:val="22"/>
              </w:rPr>
              <w:t>7 класс. В 2-х частях</w:t>
            </w:r>
            <w:r w:rsidRPr="00B330D0">
              <w:rPr>
                <w:sz w:val="22"/>
                <w:szCs w:val="22"/>
              </w:rPr>
              <w:t xml:space="preserve"> - М: Просвещение, 2017</w:t>
            </w:r>
            <w:r w:rsidR="00716B53" w:rsidRPr="00B330D0">
              <w:rPr>
                <w:sz w:val="22"/>
                <w:szCs w:val="22"/>
              </w:rPr>
              <w:t xml:space="preserve">  </w:t>
            </w:r>
          </w:p>
          <w:p w:rsidR="00BB141D" w:rsidRPr="00351927" w:rsidRDefault="00BB141D" w:rsidP="00B330D0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716B53" w:rsidRPr="00B330D0" w:rsidTr="00133157">
        <w:tc>
          <w:tcPr>
            <w:tcW w:w="1843" w:type="dxa"/>
          </w:tcPr>
          <w:p w:rsidR="00716B53" w:rsidRPr="00B330D0" w:rsidRDefault="00716B53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История</w:t>
            </w:r>
          </w:p>
        </w:tc>
        <w:tc>
          <w:tcPr>
            <w:tcW w:w="850" w:type="dxa"/>
          </w:tcPr>
          <w:p w:rsidR="00716B53" w:rsidRPr="00B330D0" w:rsidRDefault="00716B53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716B53" w:rsidRPr="00B330D0" w:rsidRDefault="00716B53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История Нового времени. Рабочие программы к предметной линии учебников  </w:t>
            </w:r>
            <w:proofErr w:type="spellStart"/>
            <w:r w:rsidRPr="00B330D0">
              <w:rPr>
                <w:sz w:val="22"/>
                <w:szCs w:val="22"/>
              </w:rPr>
              <w:t>А.Я.Юдовская</w:t>
            </w:r>
            <w:proofErr w:type="spellEnd"/>
            <w:r w:rsidRPr="00B330D0">
              <w:rPr>
                <w:sz w:val="22"/>
                <w:szCs w:val="22"/>
              </w:rPr>
              <w:t xml:space="preserve">, П.А. Баранов, </w:t>
            </w:r>
            <w:proofErr w:type="spellStart"/>
            <w:r w:rsidR="00626769" w:rsidRPr="00B330D0">
              <w:rPr>
                <w:sz w:val="22"/>
                <w:szCs w:val="22"/>
              </w:rPr>
              <w:t>Л.М.Ванюшкина</w:t>
            </w:r>
            <w:proofErr w:type="spellEnd"/>
            <w:r w:rsidRPr="00B330D0">
              <w:rPr>
                <w:sz w:val="22"/>
                <w:szCs w:val="22"/>
              </w:rPr>
              <w:t xml:space="preserve"> –  5-9 класс. М.: Просвещение, </w:t>
            </w:r>
            <w:r w:rsidR="00626769" w:rsidRPr="00B330D0">
              <w:rPr>
                <w:sz w:val="22"/>
                <w:szCs w:val="22"/>
              </w:rPr>
              <w:t>2017</w:t>
            </w:r>
            <w:r w:rsidRPr="00B330D0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3260" w:type="dxa"/>
          </w:tcPr>
          <w:p w:rsidR="00716B53" w:rsidRPr="00B330D0" w:rsidRDefault="00626769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А.Я.Юдовская</w:t>
            </w:r>
            <w:proofErr w:type="spellEnd"/>
            <w:r w:rsidRPr="00B330D0">
              <w:rPr>
                <w:sz w:val="22"/>
                <w:szCs w:val="22"/>
              </w:rPr>
              <w:t xml:space="preserve">, П.А. Баранов, </w:t>
            </w:r>
            <w:proofErr w:type="spellStart"/>
            <w:r w:rsidRPr="00B330D0">
              <w:rPr>
                <w:sz w:val="22"/>
                <w:szCs w:val="22"/>
              </w:rPr>
              <w:t>Л.М.Ванюшкина</w:t>
            </w:r>
            <w:proofErr w:type="spellEnd"/>
          </w:p>
          <w:p w:rsidR="00626769" w:rsidRPr="00B330D0" w:rsidRDefault="00626769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Всеобщая история 1500-1800</w:t>
            </w:r>
          </w:p>
          <w:p w:rsidR="00626769" w:rsidRPr="00B330D0" w:rsidRDefault="00626769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История Нового времени.- М: Просвещение, 2017</w:t>
            </w:r>
          </w:p>
        </w:tc>
      </w:tr>
      <w:tr w:rsidR="00BB141D" w:rsidRPr="00B330D0" w:rsidTr="00133157">
        <w:tc>
          <w:tcPr>
            <w:tcW w:w="1843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География</w:t>
            </w:r>
          </w:p>
        </w:tc>
        <w:tc>
          <w:tcPr>
            <w:tcW w:w="850" w:type="dxa"/>
          </w:tcPr>
          <w:p w:rsidR="00BB141D" w:rsidRPr="00B330D0" w:rsidRDefault="00BB141D" w:rsidP="00B330D0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3969" w:type="dxa"/>
          </w:tcPr>
          <w:p w:rsidR="00BB141D" w:rsidRPr="00B330D0" w:rsidRDefault="00BB141D" w:rsidP="00B330D0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260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И.Н.Баринова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А.А.Плешаков</w:t>
            </w:r>
            <w:proofErr w:type="spellEnd"/>
            <w:r w:rsidRPr="00B330D0">
              <w:rPr>
                <w:sz w:val="22"/>
                <w:szCs w:val="22"/>
              </w:rPr>
              <w:t xml:space="preserve"> География.-</w:t>
            </w:r>
            <w:proofErr w:type="spellStart"/>
            <w:r w:rsidRPr="00B330D0">
              <w:rPr>
                <w:sz w:val="22"/>
                <w:szCs w:val="22"/>
              </w:rPr>
              <w:t>М.Дрофа</w:t>
            </w:r>
            <w:proofErr w:type="spellEnd"/>
            <w:r w:rsidRPr="00B330D0">
              <w:rPr>
                <w:sz w:val="22"/>
                <w:szCs w:val="22"/>
              </w:rPr>
              <w:t>, 2012</w:t>
            </w:r>
          </w:p>
        </w:tc>
      </w:tr>
      <w:tr w:rsidR="00BB141D" w:rsidRPr="00B330D0" w:rsidTr="00133157">
        <w:tc>
          <w:tcPr>
            <w:tcW w:w="1843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География</w:t>
            </w:r>
          </w:p>
        </w:tc>
        <w:tc>
          <w:tcPr>
            <w:tcW w:w="850" w:type="dxa"/>
          </w:tcPr>
          <w:p w:rsidR="00BB141D" w:rsidRPr="00B330D0" w:rsidRDefault="00BB141D" w:rsidP="00B330D0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3969" w:type="dxa"/>
          </w:tcPr>
          <w:p w:rsidR="00BB141D" w:rsidRPr="00B330D0" w:rsidRDefault="00BB141D" w:rsidP="00B330D0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260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И.Н.Баринова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А.А.Плешаков</w:t>
            </w:r>
            <w:proofErr w:type="spellEnd"/>
            <w:r w:rsidRPr="00B330D0">
              <w:rPr>
                <w:sz w:val="22"/>
                <w:szCs w:val="22"/>
              </w:rPr>
              <w:t xml:space="preserve"> География.-</w:t>
            </w:r>
            <w:proofErr w:type="spellStart"/>
            <w:r w:rsidRPr="00B330D0">
              <w:rPr>
                <w:sz w:val="22"/>
                <w:szCs w:val="22"/>
              </w:rPr>
              <w:t>М.Дрофа</w:t>
            </w:r>
            <w:proofErr w:type="spellEnd"/>
            <w:r w:rsidRPr="00B330D0">
              <w:rPr>
                <w:sz w:val="22"/>
                <w:szCs w:val="22"/>
              </w:rPr>
              <w:t>, 2012</w:t>
            </w:r>
          </w:p>
        </w:tc>
      </w:tr>
      <w:tr w:rsidR="00BB141D" w:rsidRPr="00B330D0" w:rsidTr="00133157">
        <w:tc>
          <w:tcPr>
            <w:tcW w:w="1843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850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География.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260" w:type="dxa"/>
          </w:tcPr>
          <w:p w:rsidR="00BB141D" w:rsidRPr="00351927" w:rsidRDefault="00BB141D" w:rsidP="00351927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В.А.Коринская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И.В.Душина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,</w:t>
            </w:r>
            <w:proofErr w:type="gramEnd"/>
            <w:r w:rsidRPr="00B330D0">
              <w:rPr>
                <w:sz w:val="22"/>
                <w:szCs w:val="22"/>
              </w:rPr>
              <w:t xml:space="preserve"> В.А </w:t>
            </w:r>
            <w:proofErr w:type="spellStart"/>
            <w:r w:rsidRPr="00B330D0">
              <w:rPr>
                <w:sz w:val="22"/>
                <w:szCs w:val="22"/>
              </w:rPr>
              <w:t>Щенев</w:t>
            </w:r>
            <w:proofErr w:type="spellEnd"/>
            <w:r w:rsidRPr="00B330D0">
              <w:rPr>
                <w:sz w:val="22"/>
                <w:szCs w:val="22"/>
              </w:rPr>
              <w:t xml:space="preserve">. География. География материков и </w:t>
            </w:r>
            <w:r w:rsidR="00351927">
              <w:rPr>
                <w:sz w:val="22"/>
                <w:szCs w:val="22"/>
              </w:rPr>
              <w:t>океанов</w:t>
            </w:r>
            <w:proofErr w:type="gramStart"/>
            <w:r w:rsidR="00351927">
              <w:rPr>
                <w:sz w:val="22"/>
                <w:szCs w:val="22"/>
              </w:rPr>
              <w:t xml:space="preserve">., </w:t>
            </w:r>
            <w:proofErr w:type="gramEnd"/>
            <w:r w:rsidR="00351927">
              <w:rPr>
                <w:sz w:val="22"/>
                <w:szCs w:val="22"/>
              </w:rPr>
              <w:t>Москва, «Дрофа», 2017</w:t>
            </w:r>
          </w:p>
        </w:tc>
      </w:tr>
      <w:tr w:rsidR="00BB141D" w:rsidRPr="00B330D0" w:rsidTr="00133157">
        <w:tc>
          <w:tcPr>
            <w:tcW w:w="1843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Биология</w:t>
            </w:r>
          </w:p>
        </w:tc>
        <w:tc>
          <w:tcPr>
            <w:tcW w:w="850" w:type="dxa"/>
          </w:tcPr>
          <w:p w:rsidR="00BB141D" w:rsidRPr="00B330D0" w:rsidRDefault="00BB141D" w:rsidP="00B330D0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3969" w:type="dxa"/>
          </w:tcPr>
          <w:p w:rsidR="00BB141D" w:rsidRPr="00B330D0" w:rsidRDefault="00BB141D" w:rsidP="00B330D0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Биология. 5-9 классы: </w:t>
            </w:r>
            <w:r w:rsidRPr="00B330D0">
              <w:rPr>
                <w:sz w:val="22"/>
                <w:szCs w:val="22"/>
              </w:rPr>
              <w:lastRenderedPageBreak/>
              <w:t xml:space="preserve">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260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lastRenderedPageBreak/>
              <w:t>Пасечник В.П.</w:t>
            </w:r>
            <w:r w:rsidR="00066158">
              <w:rPr>
                <w:sz w:val="22"/>
                <w:szCs w:val="22"/>
              </w:rPr>
              <w:t xml:space="preserve"> </w:t>
            </w:r>
            <w:r w:rsidRPr="00B330D0">
              <w:rPr>
                <w:sz w:val="22"/>
                <w:szCs w:val="22"/>
              </w:rPr>
              <w:t>Биология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-М.: Дрофа, 2012</w:t>
            </w:r>
          </w:p>
        </w:tc>
      </w:tr>
      <w:tr w:rsidR="00BB141D" w:rsidRPr="00B330D0" w:rsidTr="00133157">
        <w:tc>
          <w:tcPr>
            <w:tcW w:w="1843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lastRenderedPageBreak/>
              <w:t>Биология</w:t>
            </w:r>
          </w:p>
        </w:tc>
        <w:tc>
          <w:tcPr>
            <w:tcW w:w="850" w:type="dxa"/>
          </w:tcPr>
          <w:p w:rsidR="00BB141D" w:rsidRPr="00B330D0" w:rsidRDefault="00BB141D" w:rsidP="00B330D0">
            <w:pPr>
              <w:spacing w:line="276" w:lineRule="auto"/>
              <w:contextualSpacing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3969" w:type="dxa"/>
          </w:tcPr>
          <w:p w:rsidR="00BB141D" w:rsidRPr="00B330D0" w:rsidRDefault="00BB141D" w:rsidP="00B330D0">
            <w:pPr>
              <w:spacing w:line="276" w:lineRule="auto"/>
              <w:contextualSpacing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Биология.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260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Пасечник В.П. Биология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-М.: Дрофа, 2012</w:t>
            </w:r>
          </w:p>
        </w:tc>
      </w:tr>
      <w:tr w:rsidR="00BB141D" w:rsidRPr="00B330D0" w:rsidTr="00133157">
        <w:tc>
          <w:tcPr>
            <w:tcW w:w="1843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850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Примерной программы по учебным предметам. Биология. 5-9 классы: проект.- 2-е изд. </w:t>
            </w:r>
            <w:proofErr w:type="spellStart"/>
            <w:r w:rsidRPr="00B330D0">
              <w:rPr>
                <w:sz w:val="22"/>
                <w:szCs w:val="22"/>
              </w:rPr>
              <w:t>перераб</w:t>
            </w:r>
            <w:proofErr w:type="spellEnd"/>
            <w:r w:rsidRPr="00B330D0">
              <w:rPr>
                <w:sz w:val="22"/>
                <w:szCs w:val="22"/>
              </w:rPr>
              <w:t>.- М.: Просвещение, 2011. - (Стандарты второго поколения).</w:t>
            </w:r>
          </w:p>
        </w:tc>
        <w:tc>
          <w:tcPr>
            <w:tcW w:w="3260" w:type="dxa"/>
          </w:tcPr>
          <w:p w:rsidR="00BB141D" w:rsidRPr="00B330D0" w:rsidRDefault="00BB141D" w:rsidP="00B330D0">
            <w:pPr>
              <w:snapToGrid w:val="0"/>
              <w:spacing w:line="276" w:lineRule="auto"/>
              <w:rPr>
                <w:bCs/>
                <w:sz w:val="22"/>
                <w:szCs w:val="22"/>
              </w:rPr>
            </w:pPr>
            <w:proofErr w:type="spellStart"/>
            <w:r w:rsidRPr="00B330D0">
              <w:rPr>
                <w:bCs/>
                <w:sz w:val="22"/>
                <w:szCs w:val="22"/>
              </w:rPr>
              <w:t>В.В.Латюшин</w:t>
            </w:r>
            <w:proofErr w:type="spellEnd"/>
            <w:r w:rsidRPr="00B330D0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bCs/>
                <w:sz w:val="22"/>
                <w:szCs w:val="22"/>
              </w:rPr>
              <w:t>В.А.Шапкин</w:t>
            </w:r>
            <w:proofErr w:type="spellEnd"/>
            <w:r w:rsidRPr="00B330D0">
              <w:rPr>
                <w:bCs/>
                <w:sz w:val="22"/>
                <w:szCs w:val="22"/>
              </w:rPr>
              <w:t>. Биология.</w:t>
            </w:r>
            <w:r w:rsidR="00066158">
              <w:rPr>
                <w:bCs/>
                <w:sz w:val="22"/>
                <w:szCs w:val="22"/>
              </w:rPr>
              <w:t xml:space="preserve"> </w:t>
            </w:r>
            <w:r w:rsidRPr="00B330D0">
              <w:rPr>
                <w:bCs/>
                <w:sz w:val="22"/>
                <w:szCs w:val="22"/>
              </w:rPr>
              <w:t xml:space="preserve">Животные. </w:t>
            </w:r>
            <w:proofErr w:type="gramStart"/>
            <w:r w:rsidRPr="00B330D0">
              <w:rPr>
                <w:bCs/>
                <w:sz w:val="22"/>
                <w:szCs w:val="22"/>
              </w:rPr>
              <w:t>–М</w:t>
            </w:r>
            <w:proofErr w:type="gramEnd"/>
            <w:r w:rsidRPr="00B330D0">
              <w:rPr>
                <w:bCs/>
                <w:sz w:val="22"/>
                <w:szCs w:val="22"/>
              </w:rPr>
              <w:t>: Дрофа, 2017</w:t>
            </w:r>
          </w:p>
        </w:tc>
      </w:tr>
      <w:tr w:rsidR="00BB141D" w:rsidRPr="00B330D0" w:rsidTr="00133157">
        <w:tc>
          <w:tcPr>
            <w:tcW w:w="1843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850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3969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Л.Н. Боголюбова «Обществознание. Рабочие программы. Предметная линия учебников  5-9 классы» Просвещение. 2011г.</w:t>
            </w:r>
          </w:p>
        </w:tc>
        <w:tc>
          <w:tcPr>
            <w:tcW w:w="3260" w:type="dxa"/>
          </w:tcPr>
          <w:p w:rsidR="00133157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Боголюбов Л.Н. </w:t>
            </w:r>
            <w:r w:rsidR="00133157">
              <w:rPr>
                <w:sz w:val="22"/>
                <w:szCs w:val="22"/>
              </w:rPr>
              <w:t>,  Виноградова Н.Ф., Городецкая Н.И. и др.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Обществознание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 xml:space="preserve">-М,: </w:t>
            </w:r>
            <w:r w:rsidRPr="00B330D0">
              <w:rPr>
                <w:rFonts w:eastAsia="Calibri"/>
                <w:sz w:val="22"/>
                <w:szCs w:val="22"/>
              </w:rPr>
              <w:t>Просвещение</w:t>
            </w:r>
            <w:r w:rsidRPr="00B330D0">
              <w:rPr>
                <w:sz w:val="22"/>
                <w:szCs w:val="22"/>
              </w:rPr>
              <w:t>, 2016</w:t>
            </w:r>
          </w:p>
        </w:tc>
      </w:tr>
      <w:tr w:rsidR="00BB141D" w:rsidRPr="00B330D0" w:rsidTr="00133157">
        <w:tc>
          <w:tcPr>
            <w:tcW w:w="1843" w:type="dxa"/>
          </w:tcPr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850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3969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Л.Н. Боголюбова «Обществознание. Рабочие программы. Предметная линия учебников  5-9 классы» Просвещение. 2011г.</w:t>
            </w:r>
          </w:p>
        </w:tc>
        <w:tc>
          <w:tcPr>
            <w:tcW w:w="3260" w:type="dxa"/>
          </w:tcPr>
          <w:p w:rsidR="00BB141D" w:rsidRPr="00B330D0" w:rsidRDefault="005A0EFB" w:rsidP="00B330D0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Виноградова Н.Ф., Городецкий Н.И.-</w:t>
            </w:r>
            <w:r w:rsidR="00BB141D" w:rsidRPr="00B330D0">
              <w:rPr>
                <w:sz w:val="22"/>
                <w:szCs w:val="22"/>
              </w:rPr>
              <w:t xml:space="preserve"> Обществознание</w:t>
            </w:r>
            <w:proofErr w:type="gramStart"/>
            <w:r w:rsidR="00BB141D" w:rsidRPr="00B330D0">
              <w:rPr>
                <w:sz w:val="22"/>
                <w:szCs w:val="22"/>
              </w:rPr>
              <w:t xml:space="preserve"> .</w:t>
            </w:r>
            <w:proofErr w:type="gramEnd"/>
            <w:r w:rsidR="00BB141D" w:rsidRPr="00B330D0">
              <w:rPr>
                <w:sz w:val="22"/>
                <w:szCs w:val="22"/>
              </w:rPr>
              <w:t xml:space="preserve">-М,: </w:t>
            </w:r>
            <w:r w:rsidR="00BB141D" w:rsidRPr="00B330D0">
              <w:rPr>
                <w:rFonts w:eastAsia="Calibri"/>
                <w:sz w:val="22"/>
                <w:szCs w:val="22"/>
              </w:rPr>
              <w:t>Просвещение,</w:t>
            </w:r>
            <w:r w:rsidR="00BB141D" w:rsidRPr="00B330D0">
              <w:rPr>
                <w:sz w:val="22"/>
                <w:szCs w:val="22"/>
              </w:rPr>
              <w:t xml:space="preserve"> 2016</w:t>
            </w:r>
          </w:p>
        </w:tc>
      </w:tr>
      <w:tr w:rsidR="00BB141D" w:rsidRPr="00B330D0" w:rsidTr="00133157">
        <w:tc>
          <w:tcPr>
            <w:tcW w:w="1843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850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rFonts w:eastAsia="Calibri"/>
                <w:sz w:val="22"/>
                <w:szCs w:val="22"/>
              </w:rPr>
              <w:t>Л.Н. Боголюбова «Обществознание. Рабочие программы. Предметная линия учебников  5-9 классы» Просвещение. 2011г.</w:t>
            </w:r>
          </w:p>
        </w:tc>
        <w:tc>
          <w:tcPr>
            <w:tcW w:w="3260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Боголюбов Л.Н.</w:t>
            </w:r>
            <w:r w:rsidR="005A0EFB">
              <w:rPr>
                <w:sz w:val="22"/>
                <w:szCs w:val="22"/>
              </w:rPr>
              <w:t>, Городецкий Н.И., Иванова Л.Ф. и др.</w:t>
            </w:r>
            <w:r w:rsidRPr="00B330D0">
              <w:rPr>
                <w:sz w:val="22"/>
                <w:szCs w:val="22"/>
              </w:rPr>
              <w:t xml:space="preserve"> Обществознание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 xml:space="preserve">-М,: </w:t>
            </w:r>
            <w:r w:rsidRPr="00B330D0">
              <w:rPr>
                <w:rFonts w:eastAsia="Calibri"/>
                <w:sz w:val="22"/>
                <w:szCs w:val="22"/>
              </w:rPr>
              <w:t>Просвещение,</w:t>
            </w:r>
            <w:r w:rsidRPr="00B330D0">
              <w:rPr>
                <w:sz w:val="22"/>
                <w:szCs w:val="22"/>
              </w:rPr>
              <w:t xml:space="preserve"> 2017.</w:t>
            </w:r>
          </w:p>
          <w:p w:rsidR="00BB141D" w:rsidRPr="00B330D0" w:rsidRDefault="00BB141D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BB141D" w:rsidRPr="00B330D0" w:rsidTr="00133157">
        <w:tc>
          <w:tcPr>
            <w:tcW w:w="1843" w:type="dxa"/>
          </w:tcPr>
          <w:p w:rsidR="00BB141D" w:rsidRPr="00B330D0" w:rsidRDefault="009D453B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Родной</w:t>
            </w:r>
            <w:r w:rsidR="00BB141D" w:rsidRPr="00B330D0">
              <w:rPr>
                <w:sz w:val="22"/>
                <w:szCs w:val="22"/>
              </w:rPr>
              <w:t xml:space="preserve"> язык</w:t>
            </w:r>
          </w:p>
        </w:tc>
        <w:tc>
          <w:tcPr>
            <w:tcW w:w="850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5</w:t>
            </w:r>
          </w:p>
        </w:tc>
        <w:tc>
          <w:tcPr>
            <w:tcW w:w="3969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5 </w:t>
            </w:r>
            <w:proofErr w:type="spellStart"/>
            <w:r w:rsidRPr="00B330D0">
              <w:rPr>
                <w:sz w:val="22"/>
                <w:szCs w:val="22"/>
              </w:rPr>
              <w:t>нче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сыйныф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өчен</w:t>
            </w:r>
            <w:proofErr w:type="spellEnd"/>
            <w:r w:rsidRPr="00B330D0">
              <w:rPr>
                <w:sz w:val="22"/>
                <w:szCs w:val="22"/>
              </w:rPr>
              <w:t xml:space="preserve"> “</w:t>
            </w:r>
            <w:r w:rsidRPr="00B330D0">
              <w:rPr>
                <w:sz w:val="22"/>
                <w:szCs w:val="22"/>
                <w:lang w:val="tt-RU"/>
              </w:rPr>
              <w:t>Т</w:t>
            </w:r>
            <w:proofErr w:type="spellStart"/>
            <w:r w:rsidR="00B330D0" w:rsidRPr="00B330D0">
              <w:rPr>
                <w:sz w:val="22"/>
                <w:szCs w:val="22"/>
              </w:rPr>
              <w:t>атар</w:t>
            </w:r>
            <w:proofErr w:type="spellEnd"/>
            <w:r w:rsidR="00B330D0" w:rsidRPr="00B330D0">
              <w:rPr>
                <w:sz w:val="22"/>
                <w:szCs w:val="22"/>
              </w:rPr>
              <w:t xml:space="preserve"> </w:t>
            </w:r>
            <w:proofErr w:type="gramStart"/>
            <w:r w:rsidR="00B330D0" w:rsidRPr="00B330D0">
              <w:rPr>
                <w:sz w:val="22"/>
                <w:szCs w:val="22"/>
              </w:rPr>
              <w:t>теле</w:t>
            </w:r>
            <w:proofErr w:type="gramEnd"/>
            <w:r w:rsidR="00B330D0" w:rsidRPr="00B330D0">
              <w:rPr>
                <w:sz w:val="22"/>
                <w:szCs w:val="22"/>
              </w:rPr>
              <w:t xml:space="preserve">” предметы </w:t>
            </w:r>
            <w:r w:rsidRPr="00B330D0">
              <w:rPr>
                <w:sz w:val="22"/>
                <w:szCs w:val="22"/>
                <w:lang w:val="tt-RU"/>
              </w:rPr>
              <w:t>б</w:t>
            </w:r>
            <w:proofErr w:type="spellStart"/>
            <w:r w:rsidRPr="00B330D0">
              <w:rPr>
                <w:sz w:val="22"/>
                <w:szCs w:val="22"/>
              </w:rPr>
              <w:t>уенча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эш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программасы</w:t>
            </w:r>
            <w:proofErr w:type="spellEnd"/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Проект </w:t>
            </w:r>
            <w:proofErr w:type="spellStart"/>
            <w:r w:rsidRPr="00B330D0">
              <w:rPr>
                <w:sz w:val="22"/>
                <w:szCs w:val="22"/>
              </w:rPr>
              <w:t>җ</w:t>
            </w:r>
            <w:proofErr w:type="gramStart"/>
            <w:r w:rsidRPr="00B330D0">
              <w:rPr>
                <w:sz w:val="22"/>
                <w:szCs w:val="22"/>
              </w:rPr>
              <w:t>ит</w:t>
            </w:r>
            <w:proofErr w:type="gramEnd"/>
            <w:r w:rsidRPr="00B330D0">
              <w:rPr>
                <w:sz w:val="22"/>
                <w:szCs w:val="22"/>
              </w:rPr>
              <w:t>әкчесе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Хәмитов</w:t>
            </w:r>
            <w:proofErr w:type="spellEnd"/>
            <w:r w:rsidRPr="00B330D0">
              <w:rPr>
                <w:sz w:val="22"/>
                <w:szCs w:val="22"/>
              </w:rPr>
              <w:t xml:space="preserve">  Р. Г.</w:t>
            </w:r>
            <w:r w:rsidR="00B330D0" w:rsidRPr="00B330D0">
              <w:rPr>
                <w:sz w:val="22"/>
                <w:szCs w:val="22"/>
                <w:lang w:val="tt-RU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Төзүче-авторлар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proofErr w:type="gramStart"/>
            <w:r w:rsidRPr="00B330D0">
              <w:rPr>
                <w:sz w:val="22"/>
                <w:szCs w:val="22"/>
              </w:rPr>
              <w:t>Ш</w:t>
            </w:r>
            <w:proofErr w:type="gramEnd"/>
            <w:r w:rsidRPr="00B330D0">
              <w:rPr>
                <w:sz w:val="22"/>
                <w:szCs w:val="22"/>
              </w:rPr>
              <w:t>әмсетдинова</w:t>
            </w:r>
            <w:proofErr w:type="spellEnd"/>
            <w:r w:rsidRPr="00B330D0">
              <w:rPr>
                <w:sz w:val="22"/>
                <w:szCs w:val="22"/>
              </w:rPr>
              <w:t xml:space="preserve">  Р. Р</w:t>
            </w:r>
            <w:r w:rsidRPr="00B330D0">
              <w:rPr>
                <w:sz w:val="22"/>
                <w:szCs w:val="22"/>
                <w:lang w:val="tt-RU"/>
              </w:rPr>
              <w:t>.,</w:t>
            </w:r>
            <w:r w:rsidR="00B330D0"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Хадиева</w:t>
            </w:r>
            <w:proofErr w:type="spellEnd"/>
            <w:r w:rsidRPr="00B330D0">
              <w:rPr>
                <w:sz w:val="22"/>
                <w:szCs w:val="22"/>
              </w:rPr>
              <w:t xml:space="preserve">  Г. К.  </w:t>
            </w:r>
            <w:r w:rsidRPr="00B330D0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260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Хайдарова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Р.З.Кунелле</w:t>
            </w:r>
            <w:proofErr w:type="spellEnd"/>
            <w:r w:rsidRPr="00B330D0">
              <w:rPr>
                <w:sz w:val="22"/>
                <w:szCs w:val="22"/>
              </w:rPr>
              <w:t xml:space="preserve"> татар теле</w:t>
            </w:r>
            <w:proofErr w:type="gramStart"/>
            <w:r w:rsidRPr="00B330D0">
              <w:rPr>
                <w:sz w:val="22"/>
                <w:szCs w:val="22"/>
              </w:rPr>
              <w:t>.-</w:t>
            </w:r>
            <w:proofErr w:type="gramEnd"/>
            <w:r w:rsidRPr="00B330D0">
              <w:rPr>
                <w:sz w:val="22"/>
                <w:szCs w:val="22"/>
              </w:rPr>
              <w:t xml:space="preserve">К.: </w:t>
            </w:r>
            <w:proofErr w:type="spellStart"/>
            <w:r w:rsidRPr="00B330D0">
              <w:rPr>
                <w:sz w:val="22"/>
                <w:szCs w:val="22"/>
              </w:rPr>
              <w:t>Татармультфильм</w:t>
            </w:r>
            <w:proofErr w:type="spellEnd"/>
            <w:r w:rsidRPr="00B330D0">
              <w:rPr>
                <w:sz w:val="22"/>
                <w:szCs w:val="22"/>
              </w:rPr>
              <w:t>, 2014</w:t>
            </w:r>
          </w:p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</w:p>
        </w:tc>
      </w:tr>
      <w:tr w:rsidR="00BB141D" w:rsidRPr="00B330D0" w:rsidTr="00133157">
        <w:tc>
          <w:tcPr>
            <w:tcW w:w="1843" w:type="dxa"/>
          </w:tcPr>
          <w:p w:rsidR="00BB141D" w:rsidRPr="00B330D0" w:rsidRDefault="009D453B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Родной</w:t>
            </w:r>
            <w:r w:rsidR="00BB141D" w:rsidRPr="00B330D0">
              <w:rPr>
                <w:sz w:val="22"/>
                <w:szCs w:val="22"/>
              </w:rPr>
              <w:t xml:space="preserve"> язык</w:t>
            </w:r>
          </w:p>
        </w:tc>
        <w:tc>
          <w:tcPr>
            <w:tcW w:w="850" w:type="dxa"/>
          </w:tcPr>
          <w:p w:rsidR="00BB141D" w:rsidRPr="00B330D0" w:rsidRDefault="00BB141D" w:rsidP="00B330D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3969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6 </w:t>
            </w:r>
            <w:proofErr w:type="spellStart"/>
            <w:r w:rsidRPr="00B330D0">
              <w:rPr>
                <w:sz w:val="22"/>
                <w:szCs w:val="22"/>
              </w:rPr>
              <w:t>нче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сыйныф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r w:rsidR="00B330D0"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өчен</w:t>
            </w:r>
            <w:proofErr w:type="spellEnd"/>
            <w:r w:rsidRPr="00B330D0">
              <w:rPr>
                <w:sz w:val="22"/>
                <w:szCs w:val="22"/>
              </w:rPr>
              <w:t xml:space="preserve"> “</w:t>
            </w:r>
            <w:r w:rsidRPr="00B330D0">
              <w:rPr>
                <w:sz w:val="22"/>
                <w:szCs w:val="22"/>
                <w:lang w:val="tt-RU"/>
              </w:rPr>
              <w:t>Т</w:t>
            </w:r>
            <w:proofErr w:type="spellStart"/>
            <w:r w:rsidRPr="00B330D0">
              <w:rPr>
                <w:sz w:val="22"/>
                <w:szCs w:val="22"/>
              </w:rPr>
              <w:t>а</w:t>
            </w:r>
            <w:r w:rsidR="00B330D0" w:rsidRPr="00B330D0">
              <w:rPr>
                <w:sz w:val="22"/>
                <w:szCs w:val="22"/>
              </w:rPr>
              <w:t>тар</w:t>
            </w:r>
            <w:proofErr w:type="spellEnd"/>
            <w:r w:rsidR="00B330D0" w:rsidRPr="00B330D0">
              <w:rPr>
                <w:sz w:val="22"/>
                <w:szCs w:val="22"/>
              </w:rPr>
              <w:t xml:space="preserve"> </w:t>
            </w:r>
            <w:proofErr w:type="gramStart"/>
            <w:r w:rsidR="00B330D0" w:rsidRPr="00B330D0">
              <w:rPr>
                <w:sz w:val="22"/>
                <w:szCs w:val="22"/>
              </w:rPr>
              <w:t>теле</w:t>
            </w:r>
            <w:proofErr w:type="gramEnd"/>
            <w:r w:rsidR="00B330D0" w:rsidRPr="00B330D0">
              <w:rPr>
                <w:sz w:val="22"/>
                <w:szCs w:val="22"/>
              </w:rPr>
              <w:t xml:space="preserve">” предметы  </w:t>
            </w:r>
            <w:r w:rsidRPr="00B330D0">
              <w:rPr>
                <w:sz w:val="22"/>
                <w:szCs w:val="22"/>
                <w:lang w:val="tt-RU"/>
              </w:rPr>
              <w:t>б</w:t>
            </w:r>
            <w:proofErr w:type="spellStart"/>
            <w:r w:rsidRPr="00B330D0">
              <w:rPr>
                <w:sz w:val="22"/>
                <w:szCs w:val="22"/>
              </w:rPr>
              <w:t>уенча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эш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программасы</w:t>
            </w:r>
            <w:proofErr w:type="spellEnd"/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Проект </w:t>
            </w:r>
            <w:proofErr w:type="spellStart"/>
            <w:r w:rsidRPr="00B330D0">
              <w:rPr>
                <w:sz w:val="22"/>
                <w:szCs w:val="22"/>
              </w:rPr>
              <w:t>җ</w:t>
            </w:r>
            <w:proofErr w:type="gramStart"/>
            <w:r w:rsidRPr="00B330D0">
              <w:rPr>
                <w:sz w:val="22"/>
                <w:szCs w:val="22"/>
              </w:rPr>
              <w:t>ит</w:t>
            </w:r>
            <w:proofErr w:type="gramEnd"/>
            <w:r w:rsidRPr="00B330D0">
              <w:rPr>
                <w:sz w:val="22"/>
                <w:szCs w:val="22"/>
              </w:rPr>
              <w:t>әкчесе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Хәмитов</w:t>
            </w:r>
            <w:proofErr w:type="spellEnd"/>
            <w:r w:rsidRPr="00B330D0">
              <w:rPr>
                <w:sz w:val="22"/>
                <w:szCs w:val="22"/>
              </w:rPr>
              <w:t xml:space="preserve">  Р. Г.</w:t>
            </w:r>
            <w:r w:rsidR="00B330D0" w:rsidRPr="00B330D0">
              <w:rPr>
                <w:sz w:val="22"/>
                <w:szCs w:val="22"/>
                <w:lang w:val="tt-RU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Төзүче-авторлар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</w:p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proofErr w:type="gramStart"/>
            <w:r w:rsidRPr="00B330D0">
              <w:rPr>
                <w:sz w:val="22"/>
                <w:szCs w:val="22"/>
              </w:rPr>
              <w:t>Ш</w:t>
            </w:r>
            <w:proofErr w:type="gramEnd"/>
            <w:r w:rsidRPr="00B330D0">
              <w:rPr>
                <w:sz w:val="22"/>
                <w:szCs w:val="22"/>
              </w:rPr>
              <w:t>әмсетдинова</w:t>
            </w:r>
            <w:proofErr w:type="spellEnd"/>
            <w:r w:rsidRPr="00B330D0">
              <w:rPr>
                <w:sz w:val="22"/>
                <w:szCs w:val="22"/>
              </w:rPr>
              <w:t xml:space="preserve">  Р. Р</w:t>
            </w:r>
            <w:r w:rsidRPr="00B330D0">
              <w:rPr>
                <w:sz w:val="22"/>
                <w:szCs w:val="22"/>
                <w:lang w:val="tt-RU"/>
              </w:rPr>
              <w:t>.,</w:t>
            </w:r>
            <w:r w:rsidR="00B330D0"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Хадиева</w:t>
            </w:r>
            <w:proofErr w:type="spellEnd"/>
            <w:r w:rsidRPr="00B330D0">
              <w:rPr>
                <w:sz w:val="22"/>
                <w:szCs w:val="22"/>
              </w:rPr>
              <w:t xml:space="preserve">  Г. К.  </w:t>
            </w:r>
            <w:r w:rsidRPr="00B330D0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260" w:type="dxa"/>
          </w:tcPr>
          <w:p w:rsidR="00BB141D" w:rsidRPr="00B330D0" w:rsidRDefault="00BB141D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Хайдарова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Р.З.Кунелле</w:t>
            </w:r>
            <w:proofErr w:type="spellEnd"/>
            <w:r w:rsidRPr="00B330D0">
              <w:rPr>
                <w:sz w:val="22"/>
                <w:szCs w:val="22"/>
              </w:rPr>
              <w:t xml:space="preserve"> татар теле</w:t>
            </w:r>
            <w:proofErr w:type="gramStart"/>
            <w:r w:rsidRPr="00B330D0">
              <w:rPr>
                <w:sz w:val="22"/>
                <w:szCs w:val="22"/>
              </w:rPr>
              <w:t>.-</w:t>
            </w:r>
            <w:proofErr w:type="gramEnd"/>
            <w:r w:rsidRPr="00B330D0">
              <w:rPr>
                <w:sz w:val="22"/>
                <w:szCs w:val="22"/>
              </w:rPr>
              <w:t xml:space="preserve">К.: </w:t>
            </w:r>
            <w:proofErr w:type="spellStart"/>
            <w:r w:rsidRPr="00B330D0">
              <w:rPr>
                <w:sz w:val="22"/>
                <w:szCs w:val="22"/>
              </w:rPr>
              <w:t>Татармультфильм</w:t>
            </w:r>
            <w:proofErr w:type="spellEnd"/>
            <w:r w:rsidRPr="00B330D0">
              <w:rPr>
                <w:sz w:val="22"/>
                <w:szCs w:val="22"/>
              </w:rPr>
              <w:t>, 2014</w:t>
            </w:r>
          </w:p>
          <w:p w:rsidR="00BB141D" w:rsidRPr="00B330D0" w:rsidRDefault="00BB141D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</w:p>
        </w:tc>
      </w:tr>
      <w:tr w:rsidR="00D550DE" w:rsidRPr="00B330D0" w:rsidTr="00133157">
        <w:tc>
          <w:tcPr>
            <w:tcW w:w="1843" w:type="dxa"/>
          </w:tcPr>
          <w:p w:rsidR="00D550DE" w:rsidRPr="00066158" w:rsidRDefault="00A57042" w:rsidP="002949E4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066158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850" w:type="dxa"/>
          </w:tcPr>
          <w:p w:rsidR="00D550DE" w:rsidRPr="00066158" w:rsidRDefault="00D550DE" w:rsidP="002949E4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066158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D550DE" w:rsidRPr="00066158" w:rsidRDefault="00D550DE" w:rsidP="002949E4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066158">
              <w:rPr>
                <w:bCs/>
                <w:sz w:val="22"/>
                <w:szCs w:val="22"/>
                <w:lang w:val="tt-RU"/>
              </w:rPr>
              <w:t>Рус  мәктәпләрендә укучы татар балаларына татар теле: үрнәк гомуми прграмма. 5-9 сыйныфлар. Ф.Ф.Харисов, Ч.М.Харисова, Г.Р.Шакирова. Казан. 2013</w:t>
            </w:r>
          </w:p>
        </w:tc>
        <w:tc>
          <w:tcPr>
            <w:tcW w:w="3260" w:type="dxa"/>
          </w:tcPr>
          <w:p w:rsidR="00D550DE" w:rsidRPr="00066158" w:rsidRDefault="000E271A" w:rsidP="002949E4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066158">
              <w:rPr>
                <w:sz w:val="22"/>
                <w:szCs w:val="22"/>
                <w:lang w:val="tt-RU"/>
              </w:rPr>
              <w:t>Хайдарова Р.З.Кунелле татар теле.-К.: Татармультфильм, 2014</w:t>
            </w:r>
          </w:p>
        </w:tc>
      </w:tr>
      <w:tr w:rsidR="00D550DE" w:rsidRPr="00B330D0" w:rsidTr="00133157">
        <w:tc>
          <w:tcPr>
            <w:tcW w:w="1843" w:type="dxa"/>
          </w:tcPr>
          <w:p w:rsidR="00D550DE" w:rsidRPr="00066158" w:rsidRDefault="00D550DE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 w:rsidRPr="00066158">
              <w:rPr>
                <w:sz w:val="22"/>
                <w:szCs w:val="22"/>
              </w:rPr>
              <w:t>Родная литература</w:t>
            </w:r>
          </w:p>
        </w:tc>
        <w:tc>
          <w:tcPr>
            <w:tcW w:w="850" w:type="dxa"/>
          </w:tcPr>
          <w:p w:rsidR="00D550DE" w:rsidRPr="00066158" w:rsidRDefault="00D550DE" w:rsidP="00B330D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066158">
              <w:rPr>
                <w:sz w:val="22"/>
                <w:szCs w:val="22"/>
              </w:rPr>
              <w:t>5</w:t>
            </w:r>
          </w:p>
        </w:tc>
        <w:tc>
          <w:tcPr>
            <w:tcW w:w="3969" w:type="dxa"/>
          </w:tcPr>
          <w:p w:rsidR="00D550DE" w:rsidRPr="00066158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066158">
              <w:rPr>
                <w:sz w:val="22"/>
                <w:szCs w:val="22"/>
              </w:rPr>
              <w:t xml:space="preserve">5 </w:t>
            </w:r>
            <w:proofErr w:type="spellStart"/>
            <w:r w:rsidRPr="00066158">
              <w:rPr>
                <w:sz w:val="22"/>
                <w:szCs w:val="22"/>
              </w:rPr>
              <w:t>нче</w:t>
            </w:r>
            <w:proofErr w:type="spellEnd"/>
            <w:r w:rsidRPr="00066158">
              <w:rPr>
                <w:sz w:val="22"/>
                <w:szCs w:val="22"/>
              </w:rPr>
              <w:t xml:space="preserve"> </w:t>
            </w:r>
            <w:proofErr w:type="spellStart"/>
            <w:r w:rsidRPr="00066158">
              <w:rPr>
                <w:sz w:val="22"/>
                <w:szCs w:val="22"/>
              </w:rPr>
              <w:t>сыйныф</w:t>
            </w:r>
            <w:proofErr w:type="spellEnd"/>
            <w:r w:rsidRPr="00066158">
              <w:rPr>
                <w:sz w:val="22"/>
                <w:szCs w:val="22"/>
              </w:rPr>
              <w:t xml:space="preserve"> </w:t>
            </w:r>
            <w:proofErr w:type="spellStart"/>
            <w:r w:rsidRPr="00066158">
              <w:rPr>
                <w:sz w:val="22"/>
                <w:szCs w:val="22"/>
              </w:rPr>
              <w:t>өчен</w:t>
            </w:r>
            <w:proofErr w:type="spellEnd"/>
            <w:r w:rsidRPr="00066158">
              <w:rPr>
                <w:sz w:val="22"/>
                <w:szCs w:val="22"/>
              </w:rPr>
              <w:t xml:space="preserve"> “Татар </w:t>
            </w:r>
            <w:proofErr w:type="spellStart"/>
            <w:r w:rsidRPr="00066158">
              <w:rPr>
                <w:sz w:val="22"/>
                <w:szCs w:val="22"/>
              </w:rPr>
              <w:t>әдәбияты</w:t>
            </w:r>
            <w:proofErr w:type="spellEnd"/>
            <w:r w:rsidRPr="00066158">
              <w:rPr>
                <w:sz w:val="22"/>
                <w:szCs w:val="22"/>
              </w:rPr>
              <w:t xml:space="preserve">” предметы  </w:t>
            </w:r>
            <w:proofErr w:type="spellStart"/>
            <w:r w:rsidRPr="00066158">
              <w:rPr>
                <w:sz w:val="22"/>
                <w:szCs w:val="22"/>
              </w:rPr>
              <w:t>буенча</w:t>
            </w:r>
            <w:proofErr w:type="spellEnd"/>
            <w:r w:rsidRPr="00066158">
              <w:rPr>
                <w:sz w:val="22"/>
                <w:szCs w:val="22"/>
              </w:rPr>
              <w:t xml:space="preserve"> </w:t>
            </w:r>
            <w:proofErr w:type="spellStart"/>
            <w:r w:rsidRPr="00066158">
              <w:rPr>
                <w:sz w:val="22"/>
                <w:szCs w:val="22"/>
              </w:rPr>
              <w:t>эш</w:t>
            </w:r>
            <w:proofErr w:type="spellEnd"/>
            <w:r w:rsidRPr="00066158">
              <w:rPr>
                <w:sz w:val="22"/>
                <w:szCs w:val="22"/>
              </w:rPr>
              <w:t xml:space="preserve"> </w:t>
            </w:r>
            <w:proofErr w:type="spellStart"/>
            <w:r w:rsidRPr="00066158">
              <w:rPr>
                <w:sz w:val="22"/>
                <w:szCs w:val="22"/>
              </w:rPr>
              <w:t>программасы</w:t>
            </w:r>
            <w:proofErr w:type="spellEnd"/>
            <w:r w:rsidRPr="00066158">
              <w:rPr>
                <w:sz w:val="22"/>
                <w:szCs w:val="22"/>
              </w:rPr>
              <w:t xml:space="preserve"> </w:t>
            </w:r>
          </w:p>
          <w:p w:rsidR="00D550DE" w:rsidRPr="00066158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066158">
              <w:rPr>
                <w:sz w:val="22"/>
                <w:szCs w:val="22"/>
              </w:rPr>
              <w:t xml:space="preserve">Проект </w:t>
            </w:r>
            <w:proofErr w:type="spellStart"/>
            <w:r w:rsidRPr="00066158">
              <w:rPr>
                <w:sz w:val="22"/>
                <w:szCs w:val="22"/>
              </w:rPr>
              <w:t>җ</w:t>
            </w:r>
            <w:proofErr w:type="gramStart"/>
            <w:r w:rsidRPr="00066158">
              <w:rPr>
                <w:sz w:val="22"/>
                <w:szCs w:val="22"/>
              </w:rPr>
              <w:t>ит</w:t>
            </w:r>
            <w:proofErr w:type="gramEnd"/>
            <w:r w:rsidRPr="00066158">
              <w:rPr>
                <w:sz w:val="22"/>
                <w:szCs w:val="22"/>
              </w:rPr>
              <w:t>әкчесе</w:t>
            </w:r>
            <w:proofErr w:type="spellEnd"/>
            <w:r w:rsidRPr="00066158">
              <w:rPr>
                <w:sz w:val="22"/>
                <w:szCs w:val="22"/>
              </w:rPr>
              <w:t xml:space="preserve">: Р.Г.  </w:t>
            </w:r>
            <w:proofErr w:type="spellStart"/>
            <w:r w:rsidRPr="00066158">
              <w:rPr>
                <w:sz w:val="22"/>
                <w:szCs w:val="22"/>
              </w:rPr>
              <w:t>Хәмитов</w:t>
            </w:r>
            <w:proofErr w:type="spellEnd"/>
            <w:r w:rsidRPr="00066158">
              <w:rPr>
                <w:sz w:val="22"/>
                <w:szCs w:val="22"/>
              </w:rPr>
              <w:t xml:space="preserve">, </w:t>
            </w:r>
          </w:p>
          <w:p w:rsidR="00D550DE" w:rsidRPr="00066158" w:rsidRDefault="00D550DE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066158">
              <w:rPr>
                <w:sz w:val="22"/>
                <w:szCs w:val="22"/>
              </w:rPr>
              <w:t>Төзүче-авторлар</w:t>
            </w:r>
            <w:proofErr w:type="spellEnd"/>
            <w:r w:rsidRPr="00066158">
              <w:rPr>
                <w:sz w:val="22"/>
                <w:szCs w:val="22"/>
              </w:rPr>
              <w:t xml:space="preserve">: </w:t>
            </w:r>
            <w:proofErr w:type="spellStart"/>
            <w:r w:rsidRPr="00066158">
              <w:rPr>
                <w:sz w:val="22"/>
                <w:szCs w:val="22"/>
              </w:rPr>
              <w:t>Мөхәрләмова</w:t>
            </w:r>
            <w:proofErr w:type="spellEnd"/>
            <w:r w:rsidRPr="00066158">
              <w:rPr>
                <w:sz w:val="22"/>
                <w:szCs w:val="22"/>
              </w:rPr>
              <w:t xml:space="preserve">  Г.Н.,  </w:t>
            </w:r>
          </w:p>
          <w:p w:rsidR="00D550DE" w:rsidRPr="00066158" w:rsidRDefault="00D550DE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066158">
              <w:rPr>
                <w:sz w:val="22"/>
                <w:szCs w:val="22"/>
              </w:rPr>
              <w:t>Гайфуллина</w:t>
            </w:r>
            <w:proofErr w:type="spellEnd"/>
            <w:r w:rsidRPr="00066158">
              <w:rPr>
                <w:sz w:val="22"/>
                <w:szCs w:val="22"/>
              </w:rPr>
              <w:t xml:space="preserve"> Ф.Ә. </w:t>
            </w:r>
            <w:r w:rsidRPr="00066158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260" w:type="dxa"/>
          </w:tcPr>
          <w:p w:rsidR="00D550DE" w:rsidRPr="00066158" w:rsidRDefault="00D550DE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066158">
              <w:rPr>
                <w:sz w:val="22"/>
                <w:szCs w:val="22"/>
              </w:rPr>
              <w:t>Мотыйгуллина</w:t>
            </w:r>
            <w:proofErr w:type="spellEnd"/>
            <w:r w:rsidRPr="00066158">
              <w:rPr>
                <w:sz w:val="22"/>
                <w:szCs w:val="22"/>
              </w:rPr>
              <w:t xml:space="preserve"> Э.Р. </w:t>
            </w:r>
            <w:proofErr w:type="spellStart"/>
            <w:r w:rsidRPr="00066158">
              <w:rPr>
                <w:sz w:val="22"/>
                <w:szCs w:val="22"/>
              </w:rPr>
              <w:t>Ханнанов</w:t>
            </w:r>
            <w:proofErr w:type="spellEnd"/>
            <w:r w:rsidRPr="00066158">
              <w:rPr>
                <w:sz w:val="22"/>
                <w:szCs w:val="22"/>
              </w:rPr>
              <w:t xml:space="preserve"> Р.Г. Татар </w:t>
            </w:r>
            <w:proofErr w:type="spellStart"/>
            <w:r w:rsidRPr="00066158">
              <w:rPr>
                <w:sz w:val="22"/>
                <w:szCs w:val="22"/>
              </w:rPr>
              <w:t>эдэбияты</w:t>
            </w:r>
            <w:proofErr w:type="spellEnd"/>
            <w:proofErr w:type="gramStart"/>
            <w:r w:rsidRPr="00066158">
              <w:rPr>
                <w:sz w:val="22"/>
                <w:szCs w:val="22"/>
              </w:rPr>
              <w:t xml:space="preserve"> .</w:t>
            </w:r>
            <w:proofErr w:type="gramEnd"/>
            <w:r w:rsidRPr="00066158">
              <w:rPr>
                <w:sz w:val="22"/>
                <w:szCs w:val="22"/>
              </w:rPr>
              <w:t>-К. :</w:t>
            </w:r>
            <w:proofErr w:type="spellStart"/>
            <w:r w:rsidRPr="00066158">
              <w:rPr>
                <w:sz w:val="22"/>
                <w:szCs w:val="22"/>
              </w:rPr>
              <w:t>Магариф-Вакыт</w:t>
            </w:r>
            <w:proofErr w:type="spellEnd"/>
          </w:p>
          <w:p w:rsidR="00D550DE" w:rsidRPr="00066158" w:rsidRDefault="00D550DE" w:rsidP="00B330D0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D550DE" w:rsidRPr="00B330D0" w:rsidTr="00133157">
        <w:tc>
          <w:tcPr>
            <w:tcW w:w="1843" w:type="dxa"/>
          </w:tcPr>
          <w:p w:rsidR="00D550DE" w:rsidRPr="00B330D0" w:rsidRDefault="00D550DE" w:rsidP="00B330D0">
            <w:pPr>
              <w:pStyle w:val="af3"/>
              <w:spacing w:line="276" w:lineRule="auto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Родная</w:t>
            </w:r>
            <w:r w:rsidRPr="00B330D0">
              <w:rPr>
                <w:sz w:val="22"/>
                <w:szCs w:val="22"/>
              </w:rPr>
              <w:t xml:space="preserve"> литература</w:t>
            </w:r>
          </w:p>
        </w:tc>
        <w:tc>
          <w:tcPr>
            <w:tcW w:w="850" w:type="dxa"/>
          </w:tcPr>
          <w:p w:rsidR="00D550DE" w:rsidRPr="00B330D0" w:rsidRDefault="00D550DE" w:rsidP="00B330D0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6</w:t>
            </w:r>
          </w:p>
        </w:tc>
        <w:tc>
          <w:tcPr>
            <w:tcW w:w="3969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6 </w:t>
            </w:r>
            <w:proofErr w:type="spellStart"/>
            <w:r w:rsidRPr="00B330D0">
              <w:rPr>
                <w:sz w:val="22"/>
                <w:szCs w:val="22"/>
              </w:rPr>
              <w:t>нче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сыйныф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өчен</w:t>
            </w:r>
            <w:proofErr w:type="spellEnd"/>
            <w:r w:rsidRPr="00B330D0">
              <w:rPr>
                <w:sz w:val="22"/>
                <w:szCs w:val="22"/>
              </w:rPr>
              <w:t xml:space="preserve"> “Татар </w:t>
            </w:r>
            <w:proofErr w:type="spellStart"/>
            <w:r w:rsidRPr="00B330D0">
              <w:rPr>
                <w:sz w:val="22"/>
                <w:szCs w:val="22"/>
              </w:rPr>
              <w:t>әдәбияты</w:t>
            </w:r>
            <w:proofErr w:type="spellEnd"/>
            <w:r w:rsidRPr="00B330D0">
              <w:rPr>
                <w:sz w:val="22"/>
                <w:szCs w:val="22"/>
              </w:rPr>
              <w:t xml:space="preserve">” предметы  </w:t>
            </w:r>
            <w:proofErr w:type="spellStart"/>
            <w:r w:rsidRPr="00B330D0">
              <w:rPr>
                <w:sz w:val="22"/>
                <w:szCs w:val="22"/>
              </w:rPr>
              <w:t>буенча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эш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proofErr w:type="spellStart"/>
            <w:r w:rsidRPr="00B330D0">
              <w:rPr>
                <w:sz w:val="22"/>
                <w:szCs w:val="22"/>
              </w:rPr>
              <w:t>программасы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Проект </w:t>
            </w:r>
            <w:proofErr w:type="spellStart"/>
            <w:r w:rsidRPr="00B330D0">
              <w:rPr>
                <w:sz w:val="22"/>
                <w:szCs w:val="22"/>
              </w:rPr>
              <w:t>җ</w:t>
            </w:r>
            <w:proofErr w:type="gramStart"/>
            <w:r w:rsidRPr="00B330D0">
              <w:rPr>
                <w:sz w:val="22"/>
                <w:szCs w:val="22"/>
              </w:rPr>
              <w:t>ит</w:t>
            </w:r>
            <w:proofErr w:type="gramEnd"/>
            <w:r w:rsidRPr="00B330D0">
              <w:rPr>
                <w:sz w:val="22"/>
                <w:szCs w:val="22"/>
              </w:rPr>
              <w:t>әкчесе</w:t>
            </w:r>
            <w:proofErr w:type="spellEnd"/>
            <w:r w:rsidRPr="00B330D0">
              <w:rPr>
                <w:sz w:val="22"/>
                <w:szCs w:val="22"/>
              </w:rPr>
              <w:t xml:space="preserve">: Р.Г.  </w:t>
            </w:r>
            <w:proofErr w:type="spellStart"/>
            <w:r w:rsidRPr="00B330D0">
              <w:rPr>
                <w:sz w:val="22"/>
                <w:szCs w:val="22"/>
              </w:rPr>
              <w:t>Хәмитов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Төзүче-авторлар</w:t>
            </w:r>
            <w:proofErr w:type="spellEnd"/>
            <w:r w:rsidRPr="00B330D0">
              <w:rPr>
                <w:sz w:val="22"/>
                <w:szCs w:val="22"/>
              </w:rPr>
              <w:t xml:space="preserve">: </w:t>
            </w:r>
            <w:proofErr w:type="spellStart"/>
            <w:r w:rsidRPr="00B330D0">
              <w:rPr>
                <w:sz w:val="22"/>
                <w:szCs w:val="22"/>
              </w:rPr>
              <w:t>Мөхәрләмова</w:t>
            </w:r>
            <w:proofErr w:type="spellEnd"/>
            <w:r w:rsidRPr="00B330D0">
              <w:rPr>
                <w:sz w:val="22"/>
                <w:szCs w:val="22"/>
              </w:rPr>
              <w:t xml:space="preserve">  Г.Н.,  </w:t>
            </w:r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proofErr w:type="spellStart"/>
            <w:r w:rsidRPr="00B330D0">
              <w:rPr>
                <w:sz w:val="22"/>
                <w:szCs w:val="22"/>
              </w:rPr>
              <w:t>Гайфуллина</w:t>
            </w:r>
            <w:proofErr w:type="spellEnd"/>
            <w:r w:rsidRPr="00B330D0">
              <w:rPr>
                <w:sz w:val="22"/>
                <w:szCs w:val="22"/>
              </w:rPr>
              <w:t xml:space="preserve"> Ф.Ә. </w:t>
            </w:r>
            <w:r w:rsidRPr="00B330D0">
              <w:rPr>
                <w:sz w:val="22"/>
                <w:szCs w:val="22"/>
                <w:lang w:val="tt-RU"/>
              </w:rPr>
              <w:t>һ.б. 2015 ел.</w:t>
            </w:r>
          </w:p>
        </w:tc>
        <w:tc>
          <w:tcPr>
            <w:tcW w:w="3260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Мотыйгуллина</w:t>
            </w:r>
            <w:proofErr w:type="spellEnd"/>
            <w:r w:rsidRPr="00B330D0">
              <w:rPr>
                <w:sz w:val="22"/>
                <w:szCs w:val="22"/>
              </w:rPr>
              <w:t xml:space="preserve"> Э.Р. </w:t>
            </w:r>
            <w:proofErr w:type="spellStart"/>
            <w:r w:rsidRPr="00B330D0">
              <w:rPr>
                <w:sz w:val="22"/>
                <w:szCs w:val="22"/>
              </w:rPr>
              <w:t>Ханнанов</w:t>
            </w:r>
            <w:proofErr w:type="spellEnd"/>
            <w:r w:rsidRPr="00B330D0">
              <w:rPr>
                <w:sz w:val="22"/>
                <w:szCs w:val="22"/>
              </w:rPr>
              <w:t xml:space="preserve"> Р.Г. Татар </w:t>
            </w:r>
            <w:proofErr w:type="spellStart"/>
            <w:r w:rsidRPr="00B330D0">
              <w:rPr>
                <w:sz w:val="22"/>
                <w:szCs w:val="22"/>
              </w:rPr>
              <w:t>эдэбияты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-К. :</w:t>
            </w:r>
            <w:proofErr w:type="spellStart"/>
            <w:r w:rsidRPr="00B330D0">
              <w:rPr>
                <w:sz w:val="22"/>
                <w:szCs w:val="22"/>
              </w:rPr>
              <w:t>Магариф-Вакыт</w:t>
            </w:r>
            <w:proofErr w:type="spellEnd"/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D550DE" w:rsidRPr="000E271A" w:rsidTr="00133157">
        <w:tc>
          <w:tcPr>
            <w:tcW w:w="1843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Родная</w:t>
            </w:r>
            <w:r w:rsidRPr="00B330D0">
              <w:rPr>
                <w:bCs/>
                <w:sz w:val="22"/>
                <w:szCs w:val="22"/>
              </w:rPr>
              <w:t xml:space="preserve"> </w:t>
            </w:r>
            <w:r w:rsidRPr="00B330D0">
              <w:rPr>
                <w:bCs/>
                <w:sz w:val="22"/>
                <w:szCs w:val="22"/>
              </w:rPr>
              <w:lastRenderedPageBreak/>
              <w:t>литература</w:t>
            </w:r>
          </w:p>
        </w:tc>
        <w:tc>
          <w:tcPr>
            <w:tcW w:w="850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lastRenderedPageBreak/>
              <w:t>7</w:t>
            </w:r>
          </w:p>
        </w:tc>
        <w:tc>
          <w:tcPr>
            <w:tcW w:w="3969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 xml:space="preserve">Рус телендә гомуми төп һәм урта белем </w:t>
            </w:r>
            <w:r w:rsidRPr="00B330D0">
              <w:rPr>
                <w:bCs/>
                <w:sz w:val="22"/>
                <w:szCs w:val="22"/>
                <w:lang w:val="tt-RU"/>
              </w:rPr>
              <w:lastRenderedPageBreak/>
              <w:t>бирү мәктәпләренең татар сыйныфлары (5-9 сыйныфлар) өчен татар әдәбиятыннан үрнәк программа. Ф.Х.Җәүһәр</w:t>
            </w:r>
            <w:r>
              <w:rPr>
                <w:bCs/>
                <w:sz w:val="22"/>
                <w:szCs w:val="22"/>
                <w:lang w:val="tt-RU"/>
              </w:rPr>
              <w:t>о</w:t>
            </w:r>
            <w:r w:rsidRPr="00B330D0">
              <w:rPr>
                <w:bCs/>
                <w:sz w:val="22"/>
                <w:szCs w:val="22"/>
                <w:lang w:val="tt-RU"/>
              </w:rPr>
              <w:t>ва. Казан  2013</w:t>
            </w:r>
          </w:p>
        </w:tc>
        <w:tc>
          <w:tcPr>
            <w:tcW w:w="3260" w:type="dxa"/>
          </w:tcPr>
          <w:p w:rsidR="000E271A" w:rsidRPr="00B330D0" w:rsidRDefault="000E271A" w:rsidP="000E271A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lastRenderedPageBreak/>
              <w:t>Мотыйгуллина</w:t>
            </w:r>
            <w:proofErr w:type="spellEnd"/>
            <w:r w:rsidRPr="00B330D0">
              <w:rPr>
                <w:sz w:val="22"/>
                <w:szCs w:val="22"/>
              </w:rPr>
              <w:t xml:space="preserve"> Э.Р. </w:t>
            </w:r>
            <w:proofErr w:type="spellStart"/>
            <w:r w:rsidRPr="00B330D0">
              <w:rPr>
                <w:sz w:val="22"/>
                <w:szCs w:val="22"/>
              </w:rPr>
              <w:t>Ханнанов</w:t>
            </w:r>
            <w:proofErr w:type="spellEnd"/>
            <w:r w:rsidRPr="00B330D0">
              <w:rPr>
                <w:sz w:val="22"/>
                <w:szCs w:val="22"/>
              </w:rPr>
              <w:t xml:space="preserve"> </w:t>
            </w:r>
            <w:r w:rsidRPr="00B330D0">
              <w:rPr>
                <w:sz w:val="22"/>
                <w:szCs w:val="22"/>
              </w:rPr>
              <w:lastRenderedPageBreak/>
              <w:t xml:space="preserve">Р.Г. Татар </w:t>
            </w:r>
            <w:proofErr w:type="spellStart"/>
            <w:r w:rsidRPr="00B330D0">
              <w:rPr>
                <w:sz w:val="22"/>
                <w:szCs w:val="22"/>
              </w:rPr>
              <w:t>эдэбияты</w:t>
            </w:r>
            <w:proofErr w:type="spellEnd"/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>-К. :</w:t>
            </w:r>
            <w:proofErr w:type="spellStart"/>
            <w:r w:rsidRPr="00B330D0">
              <w:rPr>
                <w:sz w:val="22"/>
                <w:szCs w:val="22"/>
              </w:rPr>
              <w:t>Магариф-Вакыт</w:t>
            </w:r>
            <w:proofErr w:type="spellEnd"/>
          </w:p>
          <w:p w:rsidR="00D550DE" w:rsidRPr="000E271A" w:rsidRDefault="00D550DE" w:rsidP="00B330D0">
            <w:pPr>
              <w:spacing w:line="276" w:lineRule="auto"/>
              <w:rPr>
                <w:sz w:val="22"/>
                <w:szCs w:val="22"/>
                <w:highlight w:val="yellow"/>
              </w:rPr>
            </w:pPr>
          </w:p>
        </w:tc>
      </w:tr>
      <w:tr w:rsidR="00D550DE" w:rsidRPr="00B330D0" w:rsidTr="00133157">
        <w:tc>
          <w:tcPr>
            <w:tcW w:w="1843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lastRenderedPageBreak/>
              <w:t>Технология</w:t>
            </w:r>
          </w:p>
        </w:tc>
        <w:tc>
          <w:tcPr>
            <w:tcW w:w="850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3969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Примерные программы по технологии. Москва, “Дрофа”, 2010. </w:t>
            </w:r>
          </w:p>
        </w:tc>
        <w:tc>
          <w:tcPr>
            <w:tcW w:w="3260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А.Т. Тищенко. </w:t>
            </w:r>
            <w:r w:rsidRPr="00B330D0">
              <w:rPr>
                <w:sz w:val="22"/>
                <w:szCs w:val="22"/>
                <w:lang w:val="tt-RU"/>
              </w:rPr>
              <w:t>Технология.</w:t>
            </w:r>
            <w:r w:rsidRPr="00B330D0">
              <w:rPr>
                <w:sz w:val="22"/>
                <w:szCs w:val="22"/>
              </w:rPr>
              <w:t xml:space="preserve"> </w:t>
            </w:r>
            <w:r w:rsidR="00066158">
              <w:rPr>
                <w:sz w:val="22"/>
                <w:szCs w:val="22"/>
              </w:rPr>
              <w:t xml:space="preserve">Индустриальные технологии. </w:t>
            </w:r>
            <w:r w:rsidRPr="00B330D0">
              <w:rPr>
                <w:sz w:val="22"/>
                <w:szCs w:val="22"/>
              </w:rPr>
              <w:t>Москва</w:t>
            </w:r>
          </w:p>
          <w:p w:rsidR="00D550DE" w:rsidRPr="00351927" w:rsidRDefault="00D550DE" w:rsidP="00351927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Вентана</w:t>
            </w:r>
            <w:proofErr w:type="spellEnd"/>
            <w:r>
              <w:rPr>
                <w:sz w:val="22"/>
                <w:szCs w:val="22"/>
              </w:rPr>
              <w:t>-Граф», 2016.</w:t>
            </w:r>
          </w:p>
        </w:tc>
      </w:tr>
      <w:tr w:rsidR="00D550DE" w:rsidRPr="00B330D0" w:rsidTr="00133157">
        <w:tc>
          <w:tcPr>
            <w:tcW w:w="1843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850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3969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Примерные программы по технологии. Москва, “Дрофа”, 2010. </w:t>
            </w:r>
          </w:p>
        </w:tc>
        <w:tc>
          <w:tcPr>
            <w:tcW w:w="3260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Н.В. Синица. </w:t>
            </w:r>
            <w:r w:rsidRPr="00B330D0">
              <w:rPr>
                <w:sz w:val="22"/>
                <w:szCs w:val="22"/>
                <w:lang w:val="tt-RU"/>
              </w:rPr>
              <w:t>Технология.</w:t>
            </w:r>
            <w:r w:rsidRPr="00B330D0">
              <w:rPr>
                <w:sz w:val="22"/>
                <w:szCs w:val="22"/>
              </w:rPr>
              <w:t xml:space="preserve"> Москва</w:t>
            </w:r>
          </w:p>
          <w:p w:rsidR="00D550DE" w:rsidRPr="00351927" w:rsidRDefault="00D550DE" w:rsidP="00351927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«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>
              <w:rPr>
                <w:sz w:val="22"/>
                <w:szCs w:val="22"/>
              </w:rPr>
              <w:t>-Граф», 2016.</w:t>
            </w:r>
          </w:p>
        </w:tc>
      </w:tr>
      <w:tr w:rsidR="00D550DE" w:rsidRPr="00B330D0" w:rsidTr="00133157">
        <w:tc>
          <w:tcPr>
            <w:tcW w:w="1843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850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</w:tcPr>
          <w:p w:rsidR="00D550DE" w:rsidRPr="00B330D0" w:rsidRDefault="00D550DE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технологии. Москва, “Дрофа”, 2010</w:t>
            </w:r>
          </w:p>
        </w:tc>
        <w:tc>
          <w:tcPr>
            <w:tcW w:w="3260" w:type="dxa"/>
          </w:tcPr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Н.В. Синица. </w:t>
            </w:r>
            <w:r w:rsidRPr="00B330D0">
              <w:rPr>
                <w:sz w:val="22"/>
                <w:szCs w:val="22"/>
                <w:lang w:val="tt-RU"/>
              </w:rPr>
              <w:t>Технология.</w:t>
            </w:r>
            <w:r w:rsidRPr="00B330D0">
              <w:rPr>
                <w:sz w:val="22"/>
                <w:szCs w:val="22"/>
              </w:rPr>
              <w:t xml:space="preserve"> Москва</w:t>
            </w:r>
          </w:p>
          <w:p w:rsidR="00D550DE" w:rsidRPr="00B330D0" w:rsidRDefault="00D550DE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«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-Граф», 2016.</w:t>
            </w:r>
          </w:p>
        </w:tc>
      </w:tr>
    </w:tbl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2F31EE" w:rsidRDefault="002F31EE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</w:p>
    <w:p w:rsidR="007303B1" w:rsidRPr="00B330D0" w:rsidRDefault="007303B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lastRenderedPageBreak/>
        <w:t>Учебный план</w:t>
      </w:r>
    </w:p>
    <w:p w:rsidR="007303B1" w:rsidRPr="00B330D0" w:rsidRDefault="006E785C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 xml:space="preserve">для </w:t>
      </w:r>
      <w:r w:rsidR="00FE05A0" w:rsidRPr="00B330D0">
        <w:rPr>
          <w:b/>
          <w:i/>
        </w:rPr>
        <w:t>8,</w:t>
      </w:r>
      <w:r w:rsidR="007303B1" w:rsidRPr="00B330D0">
        <w:rPr>
          <w:b/>
          <w:i/>
        </w:rPr>
        <w:t xml:space="preserve">9 классов  </w:t>
      </w:r>
      <w:r w:rsidR="006E10FA" w:rsidRPr="00B330D0">
        <w:rPr>
          <w:b/>
          <w:i/>
        </w:rPr>
        <w:t>м</w:t>
      </w:r>
      <w:r w:rsidR="007303B1" w:rsidRPr="00B330D0">
        <w:rPr>
          <w:b/>
          <w:i/>
        </w:rPr>
        <w:t>униципального  бюджетного</w:t>
      </w:r>
    </w:p>
    <w:p w:rsidR="007303B1" w:rsidRPr="00B330D0" w:rsidRDefault="007303B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 xml:space="preserve"> общеобразовательного учреждения</w:t>
      </w:r>
    </w:p>
    <w:p w:rsidR="007303B1" w:rsidRPr="00B330D0" w:rsidRDefault="006E10FA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>Русско-</w:t>
      </w:r>
      <w:proofErr w:type="spellStart"/>
      <w:r w:rsidRPr="00B330D0">
        <w:rPr>
          <w:b/>
          <w:i/>
        </w:rPr>
        <w:t>Шуганской</w:t>
      </w:r>
      <w:proofErr w:type="spellEnd"/>
      <w:r w:rsidR="007303B1" w:rsidRPr="00B330D0">
        <w:rPr>
          <w:b/>
          <w:i/>
        </w:rPr>
        <w:t xml:space="preserve"> основной общеобразовательной школы</w:t>
      </w:r>
      <w:r w:rsidRPr="00B330D0">
        <w:rPr>
          <w:b/>
          <w:i/>
        </w:rPr>
        <w:t xml:space="preserve"> имени </w:t>
      </w:r>
      <w:proofErr w:type="spellStart"/>
      <w:r w:rsidRPr="00B330D0">
        <w:rPr>
          <w:b/>
          <w:i/>
        </w:rPr>
        <w:t>П.Днепрова</w:t>
      </w:r>
      <w:proofErr w:type="spellEnd"/>
      <w:r w:rsidR="007303B1" w:rsidRPr="00B330D0">
        <w:rPr>
          <w:b/>
          <w:i/>
        </w:rPr>
        <w:t xml:space="preserve"> </w:t>
      </w:r>
    </w:p>
    <w:p w:rsidR="007303B1" w:rsidRPr="00B330D0" w:rsidRDefault="007303B1" w:rsidP="00B330D0">
      <w:pPr>
        <w:tabs>
          <w:tab w:val="left" w:pos="7995"/>
        </w:tabs>
        <w:spacing w:line="276" w:lineRule="auto"/>
        <w:jc w:val="center"/>
        <w:rPr>
          <w:b/>
          <w:i/>
        </w:rPr>
      </w:pPr>
      <w:r w:rsidRPr="00B330D0">
        <w:rPr>
          <w:b/>
          <w:i/>
        </w:rPr>
        <w:t>Муслюмовского муниципального района РТ</w:t>
      </w:r>
      <w:r w:rsidR="004E58A7">
        <w:rPr>
          <w:b/>
          <w:i/>
        </w:rPr>
        <w:t>, на основе федерального компонента государственного образовательного стандарта</w:t>
      </w:r>
      <w:r w:rsidR="006E10FA" w:rsidRPr="00B330D0">
        <w:rPr>
          <w:b/>
          <w:i/>
        </w:rPr>
        <w:t>.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 xml:space="preserve">Учебный план - документ, который определяет перечень, трудоемкость, последовательность и распределение по периодам обучения учебных предметов и, если иное не установлено настоящим Федеральным законом, формы промежуточной аттестации обучающихся. 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 xml:space="preserve">Учебный план общеобразовательной организации разрабатывается на основе: 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Федерального Закона от 29.12.2012 № 273-ФЗ «Об образовании в Российской Федерации»;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приказа МО и Н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F31F13" w:rsidRPr="00B330D0" w:rsidRDefault="00F31F13" w:rsidP="00B330D0">
      <w:pPr>
        <w:spacing w:line="276" w:lineRule="auto"/>
        <w:ind w:firstLine="708"/>
        <w:jc w:val="both"/>
      </w:pPr>
      <w:r w:rsidRPr="00B330D0">
        <w:t>-– приказа Министерства образования и науки Российской Федерации  от 9 марта 2004 г. № 1312,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C014EB" w:rsidRPr="00B330D0" w:rsidRDefault="007303B1" w:rsidP="00B330D0">
      <w:pPr>
        <w:spacing w:line="276" w:lineRule="auto"/>
        <w:ind w:firstLine="708"/>
        <w:jc w:val="both"/>
      </w:pPr>
      <w:r w:rsidRPr="00B330D0">
        <w:t>- Закона Российской Федерации от 25.10.1991 № 1807-1 (ред. от 12.03.2014) «О языках народов Российской Федерации»;</w:t>
      </w:r>
      <w:r w:rsidR="00C014EB" w:rsidRPr="00B330D0">
        <w:t xml:space="preserve">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7303B1" w:rsidRPr="00B330D0" w:rsidRDefault="00C014EB" w:rsidP="00B330D0">
      <w:pPr>
        <w:spacing w:line="276" w:lineRule="auto"/>
        <w:ind w:firstLine="708"/>
        <w:jc w:val="both"/>
      </w:pPr>
      <w:r w:rsidRPr="00B330D0">
        <w:t>- Закона Республики Татарстан (от 22.07.2013 № 68-ЗРТ) «Об образовании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303B1" w:rsidRPr="00B330D0" w:rsidRDefault="007303B1" w:rsidP="00B330D0">
      <w:pPr>
        <w:spacing w:line="276" w:lineRule="auto"/>
        <w:ind w:firstLine="708"/>
        <w:jc w:val="both"/>
      </w:pPr>
      <w:r w:rsidRPr="00B330D0"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B330D0" w:rsidRDefault="00B330D0" w:rsidP="002F31EE">
      <w:pPr>
        <w:pStyle w:val="af3"/>
        <w:spacing w:line="276" w:lineRule="auto"/>
        <w:ind w:left="284" w:firstLine="283"/>
        <w:jc w:val="both"/>
        <w:rPr>
          <w:lang w:eastAsia="ru-RU"/>
        </w:rPr>
      </w:pPr>
      <w:r>
        <w:t xml:space="preserve"> </w:t>
      </w:r>
      <w:r>
        <w:rPr>
          <w:lang w:eastAsia="ru-RU"/>
        </w:rPr>
        <w:t>-</w:t>
      </w:r>
      <w:r w:rsidRPr="004A35B6">
        <w:t xml:space="preserve"> </w:t>
      </w:r>
      <w:r w:rsidRPr="004A35B6">
        <w:rPr>
          <w:lang w:eastAsia="ru-RU"/>
        </w:rPr>
        <w:t>приказа МО</w:t>
      </w:r>
      <w:r>
        <w:rPr>
          <w:lang w:eastAsia="ru-RU"/>
        </w:rPr>
        <w:t xml:space="preserve"> </w:t>
      </w:r>
      <w:r w:rsidRPr="004A35B6">
        <w:rPr>
          <w:lang w:eastAsia="ru-RU"/>
        </w:rPr>
        <w:t>и</w:t>
      </w:r>
      <w:r>
        <w:rPr>
          <w:lang w:eastAsia="ru-RU"/>
        </w:rPr>
        <w:t xml:space="preserve"> </w:t>
      </w:r>
      <w:r w:rsidRPr="004A35B6">
        <w:rPr>
          <w:lang w:eastAsia="ru-RU"/>
        </w:rPr>
        <w:t>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</w:t>
      </w:r>
      <w:r>
        <w:rPr>
          <w:lang w:eastAsia="ru-RU"/>
        </w:rPr>
        <w:t>х программы общего образования»;</w:t>
      </w:r>
    </w:p>
    <w:p w:rsidR="006E10FA" w:rsidRPr="00B330D0" w:rsidRDefault="006E10FA" w:rsidP="002F31EE">
      <w:pPr>
        <w:pStyle w:val="af9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330D0">
        <w:rPr>
          <w:rFonts w:ascii="Times New Roman" w:hAnsi="Times New Roman" w:cs="Times New Roman"/>
          <w:sz w:val="24"/>
          <w:szCs w:val="24"/>
        </w:rPr>
        <w:t>-Устава МБОУ Русско-Шуганская ООШ,</w:t>
      </w:r>
    </w:p>
    <w:p w:rsidR="0034118C" w:rsidRPr="00B330D0" w:rsidRDefault="006E10FA" w:rsidP="002F31EE">
      <w:pPr>
        <w:pStyle w:val="af9"/>
        <w:spacing w:line="276" w:lineRule="auto"/>
        <w:jc w:val="both"/>
        <w:rPr>
          <w:sz w:val="24"/>
          <w:szCs w:val="24"/>
        </w:rPr>
      </w:pPr>
      <w:r w:rsidRPr="00B330D0">
        <w:rPr>
          <w:rFonts w:ascii="Times New Roman" w:hAnsi="Times New Roman" w:cs="Times New Roman"/>
          <w:sz w:val="24"/>
          <w:szCs w:val="24"/>
        </w:rPr>
        <w:t>-Образовательной программы основного общего образования МБОУ Русско-</w:t>
      </w:r>
      <w:proofErr w:type="spellStart"/>
      <w:r w:rsidRPr="00B330D0">
        <w:rPr>
          <w:rFonts w:ascii="Times New Roman" w:hAnsi="Times New Roman" w:cs="Times New Roman"/>
          <w:sz w:val="24"/>
          <w:szCs w:val="24"/>
        </w:rPr>
        <w:t>Шуганск</w:t>
      </w:r>
      <w:r w:rsidR="003D12EE" w:rsidRPr="00B330D0">
        <w:rPr>
          <w:rFonts w:ascii="Times New Roman" w:hAnsi="Times New Roman" w:cs="Times New Roman"/>
          <w:sz w:val="24"/>
          <w:szCs w:val="24"/>
        </w:rPr>
        <w:t>ой</w:t>
      </w:r>
      <w:proofErr w:type="spellEnd"/>
      <w:r w:rsidR="003D12EE" w:rsidRPr="00B330D0">
        <w:rPr>
          <w:rFonts w:ascii="Times New Roman" w:hAnsi="Times New Roman" w:cs="Times New Roman"/>
          <w:sz w:val="24"/>
          <w:szCs w:val="24"/>
        </w:rPr>
        <w:t xml:space="preserve"> </w:t>
      </w:r>
      <w:r w:rsidRPr="00B330D0">
        <w:rPr>
          <w:rFonts w:ascii="Times New Roman" w:hAnsi="Times New Roman" w:cs="Times New Roman"/>
          <w:sz w:val="24"/>
          <w:szCs w:val="24"/>
        </w:rPr>
        <w:t>ООШ.</w:t>
      </w:r>
      <w:bookmarkStart w:id="5" w:name="OLE_LINK1"/>
      <w:bookmarkStart w:id="6" w:name="OLE_LINK2"/>
    </w:p>
    <w:bookmarkEnd w:id="5"/>
    <w:bookmarkEnd w:id="6"/>
    <w:p w:rsidR="003D62B9" w:rsidRPr="00B330D0" w:rsidRDefault="0034118C" w:rsidP="00B330D0">
      <w:pPr>
        <w:spacing w:line="276" w:lineRule="auto"/>
        <w:jc w:val="both"/>
        <w:rPr>
          <w:rFonts w:ascii="Calibri" w:eastAsia="Calibri" w:hAnsi="Calibri" w:cs="Calibri"/>
        </w:rPr>
      </w:pPr>
      <w:r w:rsidRPr="00B330D0">
        <w:rPr>
          <w:rFonts w:ascii="Calibri" w:eastAsia="Calibri" w:hAnsi="Calibri" w:cs="Calibri"/>
        </w:rPr>
        <w:t xml:space="preserve">             </w:t>
      </w:r>
    </w:p>
    <w:p w:rsidR="004445E2" w:rsidRPr="00B330D0" w:rsidRDefault="00F9326E" w:rsidP="00B330D0">
      <w:pPr>
        <w:spacing w:line="276" w:lineRule="auto"/>
        <w:jc w:val="both"/>
      </w:pPr>
      <w:r w:rsidRPr="00B330D0">
        <w:rPr>
          <w:rFonts w:ascii="Calibri" w:eastAsia="Calibri" w:hAnsi="Calibri" w:cs="Calibri"/>
        </w:rPr>
        <w:t xml:space="preserve">  </w:t>
      </w:r>
      <w:r w:rsidR="0034118C" w:rsidRPr="00B330D0">
        <w:rPr>
          <w:rFonts w:ascii="Calibri" w:eastAsia="Calibri" w:hAnsi="Calibri" w:cs="Calibri"/>
        </w:rPr>
        <w:t xml:space="preserve"> </w:t>
      </w:r>
      <w:r w:rsidR="004445E2" w:rsidRPr="00B330D0">
        <w:t>В 2017/2018 учебном году  обучаются в соответствии с требованиями ФК ГОС (</w:t>
      </w:r>
      <w:bookmarkStart w:id="7" w:name="OLE_LINK693"/>
      <w:bookmarkStart w:id="8" w:name="OLE_LINK694"/>
      <w:bookmarkStart w:id="9" w:name="OLE_LINK695"/>
      <w:r w:rsidR="004445E2" w:rsidRPr="00B330D0">
        <w:t>приказы Министерство образования и науки Российской Федерации от 5 марта 2004 г. № 1089, от 9 марта 2004 г. № 1312</w:t>
      </w:r>
      <w:bookmarkEnd w:id="7"/>
      <w:bookmarkEnd w:id="8"/>
      <w:bookmarkEnd w:id="9"/>
      <w:r w:rsidR="004445E2" w:rsidRPr="00B330D0">
        <w:t>) по основным образовательным программам о</w:t>
      </w:r>
      <w:r w:rsidRPr="00B330D0">
        <w:t xml:space="preserve">сновного общего образования  </w:t>
      </w:r>
      <w:r w:rsidR="004445E2" w:rsidRPr="00B330D0">
        <w:t xml:space="preserve"> 8-9 классы.</w:t>
      </w:r>
    </w:p>
    <w:p w:rsidR="007303B1" w:rsidRPr="003D62B9" w:rsidRDefault="007303B1" w:rsidP="00B330D0">
      <w:pPr>
        <w:spacing w:line="276" w:lineRule="auto"/>
        <w:ind w:firstLine="708"/>
        <w:jc w:val="both"/>
      </w:pPr>
      <w:r w:rsidRPr="00B330D0">
        <w:t>Учебный план состоит из двух частей — обязательной части и школьного компонента</w:t>
      </w:r>
      <w:r w:rsidRPr="003D62B9">
        <w:t>.</w:t>
      </w:r>
    </w:p>
    <w:p w:rsidR="007303B1" w:rsidRPr="003D62B9" w:rsidRDefault="007303B1" w:rsidP="00C014EB">
      <w:pPr>
        <w:spacing w:line="276" w:lineRule="auto"/>
        <w:ind w:firstLine="708"/>
        <w:jc w:val="both"/>
      </w:pPr>
      <w:r w:rsidRPr="003D62B9">
        <w:t xml:space="preserve">Обязательная часть примерного учебного плана определяет состав учебных предметов и учебное время, отводимое на их изучение по классам (годам) обучения. </w:t>
      </w:r>
    </w:p>
    <w:p w:rsidR="007303B1" w:rsidRPr="007303B1" w:rsidRDefault="007303B1" w:rsidP="00C014EB">
      <w:pPr>
        <w:spacing w:line="276" w:lineRule="auto"/>
        <w:ind w:firstLine="708"/>
        <w:jc w:val="both"/>
      </w:pPr>
      <w:r w:rsidRPr="003D62B9">
        <w:t>Часть примерного учебного плана, формируемая школьным компонентом, определяет время, отводимое на изучение содержания образования, обеспечивающего реализацию интересов</w:t>
      </w:r>
      <w:r w:rsidRPr="007303B1">
        <w:t xml:space="preserve">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645A48" w:rsidRDefault="003D12EE" w:rsidP="00C014EB">
      <w:pPr>
        <w:spacing w:line="276" w:lineRule="auto"/>
        <w:ind w:firstLine="425"/>
        <w:jc w:val="both"/>
      </w:pPr>
      <w:r w:rsidRPr="008678E3">
        <w:lastRenderedPageBreak/>
        <w:t>Компонент образовательного учреждения на ступени основного общего образования</w:t>
      </w:r>
      <w:r w:rsidRPr="008678E3">
        <w:rPr>
          <w:i/>
        </w:rPr>
        <w:t xml:space="preserve"> </w:t>
      </w:r>
      <w:r w:rsidRPr="008678E3">
        <w:t xml:space="preserve">распределен следующим образом: </w:t>
      </w:r>
    </w:p>
    <w:p w:rsidR="00645A48" w:rsidRPr="008678E3" w:rsidRDefault="00645A48" w:rsidP="00C014EB">
      <w:pPr>
        <w:spacing w:line="276" w:lineRule="auto"/>
        <w:ind w:firstLine="425"/>
        <w:jc w:val="both"/>
      </w:pPr>
    </w:p>
    <w:tbl>
      <w:tblPr>
        <w:tblW w:w="8930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1839"/>
        <w:gridCol w:w="3122"/>
        <w:gridCol w:w="3969"/>
      </w:tblGrid>
      <w:tr w:rsidR="00FE05A0" w:rsidRPr="00D767A2" w:rsidTr="00065BBD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05A0" w:rsidRPr="00D767A2" w:rsidRDefault="00FE05A0" w:rsidP="00C014EB">
            <w:pPr>
              <w:snapToGrid w:val="0"/>
              <w:spacing w:line="276" w:lineRule="auto"/>
            </w:pPr>
            <w:r w:rsidRPr="00D767A2">
              <w:t>Класс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Pr="00D767A2" w:rsidRDefault="00FE05A0" w:rsidP="00C014EB">
            <w:pPr>
              <w:snapToGrid w:val="0"/>
              <w:spacing w:line="276" w:lineRule="auto"/>
              <w:jc w:val="center"/>
            </w:pPr>
            <w:r>
              <w:t>8</w:t>
            </w:r>
            <w:r w:rsidRPr="00D767A2">
              <w:t xml:space="preserve"> класс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Default="00FE05A0" w:rsidP="00C014EB">
            <w:pPr>
              <w:snapToGrid w:val="0"/>
              <w:spacing w:line="276" w:lineRule="auto"/>
              <w:jc w:val="center"/>
            </w:pPr>
            <w:r>
              <w:t>9 класс</w:t>
            </w:r>
          </w:p>
        </w:tc>
      </w:tr>
      <w:tr w:rsidR="00FE05A0" w:rsidRPr="00D767A2" w:rsidTr="00065BBD">
        <w:trPr>
          <w:trHeight w:hRule="exact" w:val="286"/>
        </w:trPr>
        <w:tc>
          <w:tcPr>
            <w:tcW w:w="1839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FE05A0" w:rsidRPr="00D767A2" w:rsidRDefault="00065BBD" w:rsidP="00065BBD">
            <w:pPr>
              <w:snapToGrid w:val="0"/>
              <w:spacing w:line="276" w:lineRule="auto"/>
            </w:pPr>
            <w:r>
              <w:t xml:space="preserve">Национально </w:t>
            </w:r>
            <w:proofErr w:type="gramStart"/>
            <w:r>
              <w:t>–р</w:t>
            </w:r>
            <w:proofErr w:type="gramEnd"/>
            <w:r>
              <w:t>егиональный и ш</w:t>
            </w:r>
            <w:r w:rsidR="00FE05A0">
              <w:t>кольный компо</w:t>
            </w:r>
            <w:r w:rsidR="00FE05A0" w:rsidRPr="00D767A2">
              <w:t>нент</w:t>
            </w:r>
          </w:p>
        </w:tc>
        <w:tc>
          <w:tcPr>
            <w:tcW w:w="3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Pr="00D767A2" w:rsidRDefault="00065BBD" w:rsidP="00C014EB">
            <w:pPr>
              <w:snapToGrid w:val="0"/>
              <w:spacing w:line="276" w:lineRule="auto"/>
              <w:jc w:val="center"/>
            </w:pPr>
            <w:r>
              <w:t>5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Default="00065BBD" w:rsidP="00C014EB">
            <w:pPr>
              <w:snapToGrid w:val="0"/>
              <w:spacing w:line="276" w:lineRule="auto"/>
              <w:jc w:val="center"/>
            </w:pPr>
            <w:r>
              <w:t>6</w:t>
            </w:r>
            <w:r w:rsidR="00FE05A0">
              <w:t xml:space="preserve"> ч</w:t>
            </w:r>
          </w:p>
        </w:tc>
      </w:tr>
      <w:tr w:rsidR="00FE05A0" w:rsidRPr="00D767A2" w:rsidTr="00065BBD">
        <w:trPr>
          <w:trHeight w:val="907"/>
        </w:trPr>
        <w:tc>
          <w:tcPr>
            <w:tcW w:w="183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E05A0" w:rsidRPr="00D767A2" w:rsidRDefault="00FE05A0" w:rsidP="00C014EB">
            <w:pPr>
              <w:spacing w:line="276" w:lineRule="auto"/>
            </w:pPr>
          </w:p>
        </w:tc>
        <w:tc>
          <w:tcPr>
            <w:tcW w:w="3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05A0" w:rsidRDefault="00065BBD" w:rsidP="00C014EB">
            <w:pPr>
              <w:snapToGrid w:val="0"/>
              <w:spacing w:line="276" w:lineRule="auto"/>
            </w:pPr>
            <w:r>
              <w:t>Физкультура 1 ч.</w:t>
            </w:r>
          </w:p>
          <w:p w:rsidR="00065BBD" w:rsidRDefault="00065BBD" w:rsidP="00C014EB">
            <w:pPr>
              <w:snapToGrid w:val="0"/>
              <w:spacing w:line="276" w:lineRule="auto"/>
            </w:pPr>
            <w:r>
              <w:t>Татарский язык 3 ч.</w:t>
            </w:r>
          </w:p>
          <w:p w:rsidR="00065BBD" w:rsidRPr="00D767A2" w:rsidRDefault="00065BBD" w:rsidP="00065BBD">
            <w:pPr>
              <w:snapToGrid w:val="0"/>
              <w:spacing w:line="276" w:lineRule="auto"/>
            </w:pPr>
            <w:r>
              <w:t>Математика 1 ч.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5BBD" w:rsidRDefault="00065BBD" w:rsidP="00C014EB">
            <w:pPr>
              <w:snapToGrid w:val="0"/>
              <w:spacing w:line="276" w:lineRule="auto"/>
            </w:pPr>
            <w:r>
              <w:t>Физкультура 1 ч.</w:t>
            </w:r>
          </w:p>
          <w:p w:rsidR="00065BBD" w:rsidRDefault="00065BBD" w:rsidP="00C014EB">
            <w:pPr>
              <w:snapToGrid w:val="0"/>
              <w:spacing w:line="276" w:lineRule="auto"/>
            </w:pPr>
            <w:r>
              <w:t>Татарский язык -3 ч.</w:t>
            </w:r>
          </w:p>
          <w:p w:rsidR="00FE05A0" w:rsidRDefault="00FE05A0" w:rsidP="00C014EB">
            <w:pPr>
              <w:snapToGrid w:val="0"/>
              <w:spacing w:line="276" w:lineRule="auto"/>
            </w:pPr>
            <w:r>
              <w:t>Математика 1 ч.</w:t>
            </w:r>
          </w:p>
          <w:p w:rsidR="00FE05A0" w:rsidRPr="00D767A2" w:rsidRDefault="00FE05A0" w:rsidP="00CC38F3">
            <w:pPr>
              <w:snapToGrid w:val="0"/>
              <w:spacing w:line="276" w:lineRule="auto"/>
            </w:pPr>
            <w:r>
              <w:t xml:space="preserve">Элективный курс </w:t>
            </w:r>
            <w:r w:rsidRPr="00B1180E">
              <w:t>«</w:t>
            </w:r>
            <w:r w:rsidR="00CC38F3">
              <w:t>Сложные</w:t>
            </w:r>
            <w:r w:rsidR="00D64101">
              <w:t xml:space="preserve"> вопросы школьной биологии</w:t>
            </w:r>
            <w:r w:rsidRPr="00B1180E">
              <w:t>»</w:t>
            </w:r>
            <w:r>
              <w:t>- 1 ч.</w:t>
            </w:r>
          </w:p>
        </w:tc>
      </w:tr>
    </w:tbl>
    <w:p w:rsidR="007303B1" w:rsidRPr="007303B1" w:rsidRDefault="003D12EE" w:rsidP="00C014EB">
      <w:pPr>
        <w:spacing w:line="276" w:lineRule="auto"/>
        <w:jc w:val="both"/>
        <w:rPr>
          <w:b/>
          <w:bCs/>
          <w:u w:val="single"/>
        </w:rPr>
      </w:pPr>
      <w:r w:rsidRPr="008678E3">
        <w:t xml:space="preserve">В целях подготовки учащихся к правильному, осознанному выбору профессии </w:t>
      </w:r>
      <w:r>
        <w:t xml:space="preserve">1 </w:t>
      </w:r>
      <w:r w:rsidRPr="008678E3">
        <w:t xml:space="preserve">час компонента образовательного учреждения в 9 классе отведен для изучения </w:t>
      </w:r>
      <w:proofErr w:type="spellStart"/>
      <w:r w:rsidRPr="008678E3">
        <w:t>предпрофильн</w:t>
      </w:r>
      <w:r>
        <w:t>ого</w:t>
      </w:r>
      <w:proofErr w:type="spellEnd"/>
      <w:r w:rsidRPr="008678E3">
        <w:t xml:space="preserve"> элективн</w:t>
      </w:r>
      <w:r>
        <w:t>ого</w:t>
      </w:r>
      <w:r w:rsidRPr="008678E3">
        <w:t xml:space="preserve"> курс</w:t>
      </w:r>
      <w:r>
        <w:t>а</w:t>
      </w:r>
      <w:r w:rsidRPr="008678E3">
        <w:t xml:space="preserve">: </w:t>
      </w:r>
      <w:r w:rsidR="00B5713B" w:rsidRPr="00B1180E">
        <w:t>«</w:t>
      </w:r>
      <w:r w:rsidR="00D64101">
        <w:t>Трудные вопросы школьной</w:t>
      </w:r>
      <w:r w:rsidR="003D62B9">
        <w:t xml:space="preserve"> биологии</w:t>
      </w:r>
      <w:r w:rsidR="00B5713B" w:rsidRPr="00B1180E">
        <w:t>»</w:t>
      </w:r>
      <w:r w:rsidR="00B5713B">
        <w:t xml:space="preserve">. </w:t>
      </w:r>
      <w:r w:rsidR="00C83298">
        <w:t>В 9 классе</w:t>
      </w:r>
      <w:r>
        <w:t xml:space="preserve"> в целях повышения уровня знаний по предмету</w:t>
      </w:r>
      <w:r w:rsidR="00D64101">
        <w:t xml:space="preserve"> и обеспечения успешной сдачи итоговой аттестации </w:t>
      </w:r>
      <w:r>
        <w:t xml:space="preserve"> 1 час школьного компон</w:t>
      </w:r>
      <w:r w:rsidR="00C83298">
        <w:t>ента отведен на математику</w:t>
      </w:r>
      <w:r>
        <w:t xml:space="preserve">.   </w:t>
      </w:r>
      <w:r w:rsidRPr="008678E3">
        <w:t xml:space="preserve"> </w:t>
      </w:r>
    </w:p>
    <w:p w:rsidR="007303B1" w:rsidRPr="003D12EE" w:rsidRDefault="003D12EE" w:rsidP="00C014EB">
      <w:pPr>
        <w:spacing w:line="276" w:lineRule="auto"/>
        <w:ind w:firstLine="708"/>
        <w:jc w:val="both"/>
      </w:pPr>
      <w:r w:rsidRPr="003D12EE">
        <w:t>П</w:t>
      </w:r>
      <w:r w:rsidR="007303B1" w:rsidRPr="003D12EE">
        <w:t>ро</w:t>
      </w:r>
      <w:r w:rsidR="003D62B9">
        <w:t>должительность учебного года  в 8 классе -</w:t>
      </w:r>
      <w:r w:rsidR="007303B1" w:rsidRPr="003D12EE">
        <w:t>3</w:t>
      </w:r>
      <w:r w:rsidR="00884900">
        <w:t>5</w:t>
      </w:r>
      <w:r w:rsidR="007303B1" w:rsidRPr="003D12EE">
        <w:t xml:space="preserve"> учебны</w:t>
      </w:r>
      <w:r w:rsidRPr="003D12EE">
        <w:t>е</w:t>
      </w:r>
      <w:r w:rsidR="007303B1" w:rsidRPr="003D12EE">
        <w:t xml:space="preserve"> недел</w:t>
      </w:r>
      <w:r w:rsidRPr="003D12EE">
        <w:t>и</w:t>
      </w:r>
      <w:r w:rsidR="00884900">
        <w:t>, 9 классе - 34</w:t>
      </w:r>
      <w:r w:rsidR="007303B1" w:rsidRPr="003D12EE">
        <w:t xml:space="preserve"> </w:t>
      </w:r>
      <w:r w:rsidR="00884900" w:rsidRPr="00884900">
        <w:t>учебные недели</w:t>
      </w:r>
      <w:r w:rsidR="00884900">
        <w:t>.</w:t>
      </w:r>
      <w:r w:rsidR="007303B1" w:rsidRPr="003D12EE">
        <w:t xml:space="preserve"> Продолжительность урока - 45 минут. Режим работы – шестидневная учебная неделя. </w:t>
      </w:r>
      <w:r w:rsidR="00C76F5C">
        <w:t xml:space="preserve">   </w:t>
      </w:r>
      <w:r w:rsidR="007303B1" w:rsidRPr="003D12EE">
        <w:t>Язык обучения</w:t>
      </w:r>
      <w:r w:rsidR="007303B1" w:rsidRPr="003D12EE">
        <w:rPr>
          <w:lang w:val="tt-RU"/>
        </w:rPr>
        <w:t xml:space="preserve"> </w:t>
      </w:r>
      <w:r w:rsidR="00C76F5C">
        <w:t>–</w:t>
      </w:r>
      <w:r w:rsidR="007303B1" w:rsidRPr="003D12EE">
        <w:t xml:space="preserve"> русский</w:t>
      </w:r>
      <w:r w:rsidR="00C76F5C">
        <w:t>, государственный язык РФ</w:t>
      </w:r>
      <w:r w:rsidR="007303B1" w:rsidRPr="003D12EE">
        <w:t>.</w:t>
      </w:r>
    </w:p>
    <w:p w:rsidR="007303B1" w:rsidRPr="003D12EE" w:rsidRDefault="007303B1" w:rsidP="00C014EB">
      <w:pPr>
        <w:spacing w:line="276" w:lineRule="auto"/>
        <w:ind w:firstLine="708"/>
        <w:jc w:val="both"/>
      </w:pPr>
      <w:r w:rsidRPr="003D12EE">
        <w:t>В учебном плане: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выполняется федеральный компонент по образовательным областям и предметам;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сохранен необходимый объем часов на обязательные предметы для каждого  класса;</w:t>
      </w:r>
    </w:p>
    <w:p w:rsidR="007303B1" w:rsidRPr="007303B1" w:rsidRDefault="007303B1" w:rsidP="00C014EB">
      <w:pPr>
        <w:numPr>
          <w:ilvl w:val="0"/>
          <w:numId w:val="3"/>
        </w:numPr>
        <w:tabs>
          <w:tab w:val="left" w:pos="720"/>
        </w:tabs>
        <w:spacing w:line="276" w:lineRule="auto"/>
      </w:pPr>
      <w:r w:rsidRPr="007303B1">
        <w:t>учебная нагрузка учащихся соответствует действующим  предельным нормативам;</w:t>
      </w:r>
    </w:p>
    <w:p w:rsidR="00D64101" w:rsidRDefault="00D64101" w:rsidP="00C014EB">
      <w:pPr>
        <w:spacing w:line="276" w:lineRule="auto"/>
        <w:ind w:firstLine="360"/>
        <w:jc w:val="both"/>
      </w:pPr>
      <w:r w:rsidRPr="00D64101">
        <w:t xml:space="preserve">Татарский язык и литературное чтение на татарском языке изучаются в </w:t>
      </w:r>
      <w:r>
        <w:t>8</w:t>
      </w:r>
      <w:r w:rsidRPr="00D64101">
        <w:t>-</w:t>
      </w:r>
      <w:r>
        <w:t>9</w:t>
      </w:r>
      <w:r w:rsidRPr="00D64101">
        <w:t xml:space="preserve"> классах в равных объемах с русским языком и литературой в качестве второго государственного языка в Республике Татарстан.</w:t>
      </w:r>
      <w:r>
        <w:t xml:space="preserve"> 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«Иностранный язык»</w:t>
      </w:r>
      <w:r w:rsidRPr="007303B1">
        <w:t xml:space="preserve"> изучается c VI</w:t>
      </w:r>
      <w:r w:rsidR="00C83298">
        <w:rPr>
          <w:lang w:val="en-US"/>
        </w:rPr>
        <w:t>I</w:t>
      </w:r>
      <w:r w:rsidR="00CB79FE">
        <w:rPr>
          <w:lang w:val="en-US"/>
        </w:rPr>
        <w:t>I</w:t>
      </w:r>
      <w:r w:rsidRPr="007303B1">
        <w:t xml:space="preserve"> по IX классы по 3 часа в неделю. Предложенный объем учебного времени достаточен для освоения иностранного языка на функциональном уровне. Изучение второго иностранного языка не предусмотрено.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«Обществознание»</w:t>
      </w:r>
      <w:r w:rsidRPr="007303B1">
        <w:t xml:space="preserve">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«География»</w:t>
      </w:r>
      <w:r w:rsidRPr="007303B1">
        <w:t xml:space="preserve"> </w:t>
      </w:r>
      <w:r w:rsidR="003D62B9">
        <w:t xml:space="preserve"> в 8-9 классах </w:t>
      </w:r>
      <w:r w:rsidRPr="007303B1">
        <w:t>преподается в объеме  по 2 часа в неделю. Элементы экономико-политического содержания преподаются в курсе учебного предмета «Обществознание».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«Технология»</w:t>
      </w:r>
      <w:r w:rsidRPr="007303B1">
        <w:t xml:space="preserve"> с целью учета интересов и склонностей учащихся, возможностей образовательных организаций, местных социально-экономических условий изучается в 2-х направлениях: «Технология. Технический труд», «Технология. Обслуживающий труд». Каждое из этих направлений технологической подготовки включает в себя следующие разделы: «Электротехнические работы», «Технологии ведения дома», «Черчение и графика», «Современное производство и профессиональное образование».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На освоение учебного предмета </w:t>
      </w:r>
      <w:r w:rsidRPr="007303B1">
        <w:rPr>
          <w:b/>
        </w:rPr>
        <w:t>«Основы безопасности жизнедеятельности»</w:t>
      </w:r>
      <w:r w:rsidRPr="007303B1">
        <w:t xml:space="preserve"> на уровне основного общего образования отведен 1 час в неделю в VIII классе.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r w:rsidRPr="007303B1">
        <w:t xml:space="preserve">Учебный предмет </w:t>
      </w:r>
      <w:r w:rsidRPr="007303B1">
        <w:rPr>
          <w:b/>
        </w:rPr>
        <w:t>«Физическая культура»</w:t>
      </w:r>
      <w:r w:rsidR="00EC6A89">
        <w:t xml:space="preserve"> в 8</w:t>
      </w:r>
      <w:r w:rsidRPr="007303B1">
        <w:t xml:space="preserve"> –</w:t>
      </w:r>
      <w:r w:rsidR="00EC6A89">
        <w:t>9</w:t>
      </w:r>
      <w:r w:rsidRPr="007303B1">
        <w:t xml:space="preserve"> классах преподается в объеме 3 часов в неделю.</w:t>
      </w:r>
    </w:p>
    <w:p w:rsidR="007303B1" w:rsidRPr="007303B1" w:rsidRDefault="007303B1" w:rsidP="00C014EB">
      <w:pPr>
        <w:spacing w:line="276" w:lineRule="auto"/>
        <w:ind w:firstLine="360"/>
        <w:jc w:val="both"/>
      </w:pPr>
      <w:proofErr w:type="gramStart"/>
      <w:r w:rsidRPr="007303B1">
        <w:t>Двигательная активность обучающихся, помимо уроков физической культуры, в образовательном процессе обеспечивается за счет:</w:t>
      </w:r>
      <w:proofErr w:type="gramEnd"/>
    </w:p>
    <w:p w:rsidR="007303B1" w:rsidRPr="007303B1" w:rsidRDefault="007303B1" w:rsidP="00C014EB">
      <w:pPr>
        <w:spacing w:line="276" w:lineRule="auto"/>
        <w:jc w:val="both"/>
      </w:pPr>
      <w:r w:rsidRPr="007303B1">
        <w:t xml:space="preserve">- проведения на уроке физкультминуток и гимнастики для глаз в соответствии с </w:t>
      </w:r>
      <w:proofErr w:type="gramStart"/>
      <w:r w:rsidRPr="007303B1">
        <w:t>рекомендованным</w:t>
      </w:r>
      <w:proofErr w:type="gramEnd"/>
      <w:r w:rsidRPr="007303B1">
        <w:t xml:space="preserve"> комплексами упражнений (приложение 4, 5  СанПиН 2.4.2.2821-10);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lastRenderedPageBreak/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организации подвижных игр на переменах;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организации спортивного часа для детей, посещающих группу продленного дня;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7303B1" w:rsidRPr="007303B1" w:rsidRDefault="007303B1" w:rsidP="00C014EB">
      <w:pPr>
        <w:spacing w:line="276" w:lineRule="auto"/>
        <w:jc w:val="both"/>
      </w:pPr>
      <w:r w:rsidRPr="007303B1">
        <w:t>- самостоятельных занятий обучающихся физической культурой в секциях, кружках и клубах.</w:t>
      </w:r>
    </w:p>
    <w:p w:rsidR="007303B1" w:rsidRDefault="007303B1" w:rsidP="00C014EB">
      <w:pPr>
        <w:tabs>
          <w:tab w:val="left" w:pos="7995"/>
        </w:tabs>
        <w:spacing w:line="276" w:lineRule="auto"/>
        <w:ind w:firstLine="709"/>
        <w:jc w:val="center"/>
      </w:pPr>
    </w:p>
    <w:p w:rsidR="0049698E" w:rsidRPr="000E5389" w:rsidRDefault="0049698E" w:rsidP="0049698E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0E5389">
        <w:rPr>
          <w:rFonts w:eastAsiaTheme="minorHAnsi"/>
          <w:b/>
          <w:lang w:eastAsia="en-US"/>
        </w:rPr>
        <w:t>Формы промежуто</w:t>
      </w:r>
      <w:r>
        <w:rPr>
          <w:rFonts w:eastAsiaTheme="minorHAnsi"/>
          <w:b/>
          <w:lang w:eastAsia="en-US"/>
        </w:rPr>
        <w:t xml:space="preserve">чной аттестации обучающихся  8-9 </w:t>
      </w:r>
      <w:r w:rsidRPr="000E5389">
        <w:rPr>
          <w:rFonts w:eastAsiaTheme="minorHAnsi"/>
          <w:b/>
          <w:lang w:eastAsia="en-US"/>
        </w:rPr>
        <w:t xml:space="preserve"> классов.</w:t>
      </w:r>
    </w:p>
    <w:p w:rsidR="00843660" w:rsidRPr="00D03AEC" w:rsidRDefault="00843660" w:rsidP="00C014EB">
      <w:pPr>
        <w:tabs>
          <w:tab w:val="left" w:leader="underscore" w:pos="9350"/>
        </w:tabs>
        <w:spacing w:line="276" w:lineRule="auto"/>
        <w:jc w:val="center"/>
        <w:rPr>
          <w:rStyle w:val="afc"/>
          <w:u w:val="none"/>
        </w:rPr>
      </w:pPr>
      <w:proofErr w:type="gramStart"/>
      <w:r w:rsidRPr="00D03AEC">
        <w:t xml:space="preserve">Периодичность и порядок текущего контроля успеваемости и промежуточной аттестации обучающихся регламентированы локальным нормативным актом и проводится </w:t>
      </w:r>
      <w:r w:rsidRPr="00D03AEC">
        <w:rPr>
          <w:rStyle w:val="afc"/>
          <w:u w:val="none"/>
        </w:rPr>
        <w:t>в 2017-2018 учебном году следующих формах:</w:t>
      </w:r>
      <w:proofErr w:type="gramEnd"/>
    </w:p>
    <w:p w:rsidR="00843660" w:rsidRDefault="00843660" w:rsidP="00C014EB">
      <w:pPr>
        <w:tabs>
          <w:tab w:val="left" w:leader="underscore" w:pos="9350"/>
        </w:tabs>
        <w:spacing w:line="276" w:lineRule="auto"/>
        <w:jc w:val="center"/>
      </w:pPr>
      <w:r>
        <w:tab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6"/>
        <w:gridCol w:w="2390"/>
        <w:gridCol w:w="3974"/>
      </w:tblGrid>
      <w:tr w:rsidR="00843660" w:rsidTr="008B6E08">
        <w:trPr>
          <w:trHeight w:val="293"/>
          <w:jc w:val="center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53"/>
              <w:shd w:val="clear" w:color="auto" w:fill="auto"/>
              <w:spacing w:line="276" w:lineRule="auto"/>
              <w:ind w:left="120"/>
            </w:pPr>
            <w:r>
              <w:t>Класс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53"/>
              <w:shd w:val="clear" w:color="auto" w:fill="auto"/>
              <w:spacing w:line="276" w:lineRule="auto"/>
              <w:jc w:val="center"/>
            </w:pPr>
            <w:r>
              <w:t>Предмет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53"/>
              <w:shd w:val="clear" w:color="auto" w:fill="auto"/>
              <w:spacing w:line="276" w:lineRule="auto"/>
              <w:jc w:val="center"/>
            </w:pPr>
            <w:r>
              <w:t>Форма</w:t>
            </w:r>
          </w:p>
        </w:tc>
      </w:tr>
      <w:tr w:rsidR="00C014EB" w:rsidTr="008B6E08">
        <w:trPr>
          <w:trHeight w:val="258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left="660" w:firstLine="0"/>
            </w:pPr>
            <w:r>
              <w:t>8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Русский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Математика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Английский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Литература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История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Обществознание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География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Биология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C014EB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Основы безопасности жизнедеятельности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4EB" w:rsidRDefault="00C014EB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Русский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 xml:space="preserve">Контрольный диктант 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Математика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Контрольная работа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Английский язык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Литература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История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Обществознание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География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  <w:tr w:rsidR="00843660" w:rsidTr="008B6E08">
        <w:trPr>
          <w:trHeight w:val="283"/>
          <w:jc w:val="center"/>
        </w:trPr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spacing w:line="276" w:lineRule="auto"/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Биология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3660" w:rsidRDefault="00843660" w:rsidP="00C014EB">
            <w:pPr>
              <w:pStyle w:val="14"/>
              <w:shd w:val="clear" w:color="auto" w:fill="auto"/>
              <w:spacing w:after="0" w:line="276" w:lineRule="auto"/>
              <w:ind w:firstLine="0"/>
              <w:jc w:val="center"/>
            </w:pPr>
            <w:r>
              <w:t>Тест</w:t>
            </w:r>
          </w:p>
        </w:tc>
      </w:tr>
    </w:tbl>
    <w:p w:rsidR="00843660" w:rsidRDefault="00843660" w:rsidP="00C014EB">
      <w:pPr>
        <w:tabs>
          <w:tab w:val="left" w:pos="7995"/>
        </w:tabs>
        <w:spacing w:line="276" w:lineRule="auto"/>
        <w:ind w:firstLine="709"/>
        <w:jc w:val="center"/>
      </w:pPr>
    </w:p>
    <w:p w:rsidR="00F9326E" w:rsidRPr="007303B1" w:rsidRDefault="00F9326E" w:rsidP="00C014EB">
      <w:pPr>
        <w:tabs>
          <w:tab w:val="left" w:pos="7815"/>
        </w:tabs>
        <w:spacing w:line="276" w:lineRule="auto"/>
        <w:jc w:val="center"/>
        <w:rPr>
          <w:b/>
          <w:i/>
        </w:rPr>
      </w:pPr>
    </w:p>
    <w:p w:rsidR="00645A48" w:rsidRDefault="00645A48" w:rsidP="00C014EB">
      <w:pPr>
        <w:tabs>
          <w:tab w:val="left" w:pos="7995"/>
        </w:tabs>
        <w:spacing w:line="276" w:lineRule="auto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C014EB" w:rsidRDefault="00C014EB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B330D0" w:rsidRDefault="00B330D0" w:rsidP="00C014EB">
      <w:pPr>
        <w:tabs>
          <w:tab w:val="left" w:pos="7995"/>
        </w:tabs>
        <w:spacing w:line="276" w:lineRule="auto"/>
        <w:rPr>
          <w:b/>
        </w:rPr>
      </w:pPr>
    </w:p>
    <w:p w:rsidR="00CC38F3" w:rsidRDefault="00CC38F3" w:rsidP="00270FFF">
      <w:pPr>
        <w:pStyle w:val="ConsPlusNormal"/>
        <w:jc w:val="center"/>
        <w:outlineLvl w:val="4"/>
        <w:rPr>
          <w:rFonts w:ascii="Times New Roman" w:hAnsi="Times New Roman" w:cs="Times New Roman"/>
          <w:b/>
          <w:sz w:val="24"/>
          <w:szCs w:val="24"/>
        </w:rPr>
      </w:pPr>
    </w:p>
    <w:p w:rsidR="00CC38F3" w:rsidRDefault="00CC38F3" w:rsidP="00270FFF">
      <w:pPr>
        <w:pStyle w:val="ConsPlusNormal"/>
        <w:jc w:val="center"/>
        <w:outlineLvl w:val="4"/>
        <w:rPr>
          <w:rFonts w:ascii="Times New Roman" w:hAnsi="Times New Roman" w:cs="Times New Roman"/>
          <w:b/>
          <w:sz w:val="24"/>
          <w:szCs w:val="24"/>
        </w:rPr>
      </w:pPr>
    </w:p>
    <w:p w:rsidR="00CC38F3" w:rsidRDefault="00CC38F3" w:rsidP="00270FFF">
      <w:pPr>
        <w:pStyle w:val="ConsPlusNormal"/>
        <w:jc w:val="center"/>
        <w:outlineLvl w:val="4"/>
        <w:rPr>
          <w:rFonts w:ascii="Times New Roman" w:hAnsi="Times New Roman" w:cs="Times New Roman"/>
          <w:b/>
          <w:sz w:val="24"/>
          <w:szCs w:val="24"/>
        </w:rPr>
      </w:pPr>
    </w:p>
    <w:p w:rsidR="00065BBD" w:rsidRDefault="00065BBD" w:rsidP="00270FFF">
      <w:pPr>
        <w:pStyle w:val="ConsPlusNormal"/>
        <w:jc w:val="center"/>
        <w:outlineLvl w:val="4"/>
        <w:rPr>
          <w:rFonts w:ascii="Times New Roman" w:hAnsi="Times New Roman" w:cs="Times New Roman"/>
          <w:b/>
          <w:sz w:val="24"/>
          <w:szCs w:val="24"/>
        </w:rPr>
      </w:pPr>
    </w:p>
    <w:p w:rsidR="00065BBD" w:rsidRDefault="00065BBD" w:rsidP="00270FFF">
      <w:pPr>
        <w:pStyle w:val="ConsPlusNormal"/>
        <w:jc w:val="center"/>
        <w:outlineLvl w:val="4"/>
        <w:rPr>
          <w:rFonts w:ascii="Times New Roman" w:hAnsi="Times New Roman" w:cs="Times New Roman"/>
          <w:b/>
          <w:sz w:val="24"/>
          <w:szCs w:val="24"/>
        </w:rPr>
      </w:pPr>
    </w:p>
    <w:p w:rsidR="00065BBD" w:rsidRDefault="00270FFF" w:rsidP="002F31EE">
      <w:pPr>
        <w:pStyle w:val="ConsPlusNormal"/>
        <w:spacing w:line="276" w:lineRule="auto"/>
        <w:jc w:val="center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270FFF"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 (НЕДЕЛЬНЫЙ)</w:t>
      </w:r>
      <w:r w:rsidR="00065BB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70FFF" w:rsidRPr="00270FFF" w:rsidRDefault="00270FFF" w:rsidP="002F31EE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FFF">
        <w:rPr>
          <w:rFonts w:ascii="Times New Roman" w:hAnsi="Times New Roman" w:cs="Times New Roman"/>
          <w:b/>
          <w:sz w:val="24"/>
          <w:szCs w:val="24"/>
        </w:rPr>
        <w:t>для 8,9 классов муниципального бюджетного общеобразовательного учреждения</w:t>
      </w:r>
    </w:p>
    <w:p w:rsidR="00270FFF" w:rsidRPr="00270FFF" w:rsidRDefault="00270FFF" w:rsidP="002F31EE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FFF">
        <w:rPr>
          <w:rFonts w:ascii="Times New Roman" w:hAnsi="Times New Roman" w:cs="Times New Roman"/>
          <w:b/>
          <w:sz w:val="24"/>
          <w:szCs w:val="24"/>
        </w:rPr>
        <w:t xml:space="preserve"> Русско-</w:t>
      </w:r>
      <w:proofErr w:type="spellStart"/>
      <w:r w:rsidRPr="00270FFF">
        <w:rPr>
          <w:rFonts w:ascii="Times New Roman" w:hAnsi="Times New Roman" w:cs="Times New Roman"/>
          <w:b/>
          <w:sz w:val="24"/>
          <w:szCs w:val="24"/>
        </w:rPr>
        <w:t>Шуганской</w:t>
      </w:r>
      <w:proofErr w:type="spellEnd"/>
      <w:r w:rsidRPr="00270FFF">
        <w:rPr>
          <w:rFonts w:ascii="Times New Roman" w:hAnsi="Times New Roman" w:cs="Times New Roman"/>
          <w:b/>
          <w:sz w:val="24"/>
          <w:szCs w:val="24"/>
        </w:rPr>
        <w:t xml:space="preserve"> основной общеобразовательной школы имени </w:t>
      </w:r>
      <w:proofErr w:type="spellStart"/>
      <w:r w:rsidRPr="00270FFF">
        <w:rPr>
          <w:rFonts w:ascii="Times New Roman" w:hAnsi="Times New Roman" w:cs="Times New Roman"/>
          <w:b/>
          <w:sz w:val="24"/>
          <w:szCs w:val="24"/>
        </w:rPr>
        <w:t>П.Днепрова</w:t>
      </w:r>
      <w:proofErr w:type="spellEnd"/>
      <w:r w:rsidRPr="00270FF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70FFF" w:rsidRDefault="00270FFF" w:rsidP="002F31EE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FFF">
        <w:rPr>
          <w:rFonts w:ascii="Times New Roman" w:hAnsi="Times New Roman" w:cs="Times New Roman"/>
          <w:b/>
          <w:sz w:val="24"/>
          <w:szCs w:val="24"/>
        </w:rPr>
        <w:t>Муслюмовского муниципального района РТ</w:t>
      </w:r>
    </w:p>
    <w:p w:rsidR="00065BBD" w:rsidRPr="0007520B" w:rsidRDefault="00065BBD" w:rsidP="002F31EE">
      <w:pPr>
        <w:pStyle w:val="ConsPlusNormal"/>
        <w:spacing w:line="276" w:lineRule="auto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07520B">
        <w:rPr>
          <w:rFonts w:ascii="Times New Roman" w:hAnsi="Times New Roman" w:cs="Times New Roman"/>
          <w:sz w:val="24"/>
          <w:szCs w:val="24"/>
        </w:rPr>
        <w:t>на основе примерного учебного плана для школ с русским языком обучения</w:t>
      </w:r>
      <w:r w:rsidR="00D03AEC">
        <w:rPr>
          <w:rFonts w:ascii="Times New Roman" w:hAnsi="Times New Roman" w:cs="Times New Roman"/>
          <w:sz w:val="24"/>
          <w:szCs w:val="24"/>
        </w:rPr>
        <w:t xml:space="preserve"> по ФК ГОС</w:t>
      </w:r>
      <w:r w:rsidR="0007520B" w:rsidRPr="0007520B">
        <w:rPr>
          <w:rFonts w:ascii="Times New Roman" w:hAnsi="Times New Roman" w:cs="Times New Roman"/>
          <w:sz w:val="24"/>
          <w:szCs w:val="24"/>
        </w:rPr>
        <w:t>)</w:t>
      </w:r>
    </w:p>
    <w:p w:rsidR="00CC38F3" w:rsidRPr="00270FFF" w:rsidRDefault="00CC38F3" w:rsidP="00270FFF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670"/>
        <w:gridCol w:w="1276"/>
        <w:gridCol w:w="1276"/>
        <w:gridCol w:w="850"/>
      </w:tblGrid>
      <w:tr w:rsidR="00270FFF" w:rsidRPr="00270FFF" w:rsidTr="001134DC">
        <w:trPr>
          <w:trHeight w:val="248"/>
        </w:trPr>
        <w:tc>
          <w:tcPr>
            <w:tcW w:w="56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        Учебные предметы         </w:t>
            </w:r>
          </w:p>
        </w:tc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  Количество часов в неделю  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270FFF" w:rsidRPr="00270FFF" w:rsidTr="001134DC">
        <w:tc>
          <w:tcPr>
            <w:tcW w:w="567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   VIII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  IX </w:t>
            </w:r>
          </w:p>
        </w:tc>
        <w:tc>
          <w:tcPr>
            <w:tcW w:w="8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                   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          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язык        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             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и ИКТ       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История                 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(включая экономику и право)                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              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Физика                  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Химия                   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               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 (Музыка и </w:t>
            </w:r>
            <w:proofErr w:type="gramStart"/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)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жизнедеятельности                   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         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70FFF" w:rsidRPr="00270FFF" w:rsidTr="00270FFF">
        <w:trPr>
          <w:trHeight w:val="248"/>
        </w:trPr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             Итого:              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270FFF" w:rsidRPr="00270FFF" w:rsidTr="00270FFF">
        <w:trPr>
          <w:trHeight w:val="717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Региональный (национально-региональный) компонент и компонент образовательного учреждения</w:t>
            </w:r>
          </w:p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065BBD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5B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70FFF" w:rsidRPr="00270FFF" w:rsidTr="00270FFF">
        <w:trPr>
          <w:trHeight w:val="506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70FFF" w:rsidRPr="00270FFF" w:rsidTr="00270FFF">
        <w:trPr>
          <w:trHeight w:val="490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70FFF" w:rsidRPr="00270FFF" w:rsidTr="00270FFF">
        <w:trPr>
          <w:trHeight w:val="316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065BBD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70FFF" w:rsidRPr="00270FFF" w:rsidTr="00270FFF">
        <w:trPr>
          <w:trHeight w:val="410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Биологи</w:t>
            </w:r>
            <w:proofErr w:type="gramStart"/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элективный курс)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70FFF" w:rsidRPr="00270FFF" w:rsidTr="00270FFF">
        <w:trPr>
          <w:trHeight w:val="458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065BBD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65B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065BBD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270FFF" w:rsidRPr="00270FFF" w:rsidTr="00270FFF">
        <w:trPr>
          <w:trHeight w:val="20"/>
        </w:trPr>
        <w:tc>
          <w:tcPr>
            <w:tcW w:w="567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Предельно допустимая аудиторная  </w:t>
            </w:r>
          </w:p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учебная нагрузка при 6-дневной   </w:t>
            </w:r>
          </w:p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учебной неделе (требования Сан </w:t>
            </w:r>
            <w:proofErr w:type="spellStart"/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Пин</w:t>
            </w:r>
            <w:proofErr w:type="spellEnd"/>
            <w:r w:rsidRPr="00270FFF">
              <w:rPr>
                <w:rFonts w:ascii="Times New Roman" w:hAnsi="Times New Roman" w:cs="Times New Roman"/>
                <w:sz w:val="24"/>
                <w:szCs w:val="24"/>
              </w:rPr>
              <w:t xml:space="preserve">)     </w:t>
            </w:r>
          </w:p>
          <w:p w:rsidR="00270FFF" w:rsidRPr="00270FFF" w:rsidRDefault="00270FFF" w:rsidP="00270FFF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70FFF" w:rsidRPr="00270FFF" w:rsidRDefault="00270FFF" w:rsidP="00270FF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FF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270FFF" w:rsidRDefault="00270FFF" w:rsidP="00B330D0">
      <w:pPr>
        <w:tabs>
          <w:tab w:val="left" w:pos="7995"/>
        </w:tabs>
        <w:spacing w:line="276" w:lineRule="auto"/>
        <w:jc w:val="center"/>
        <w:rPr>
          <w:b/>
        </w:rPr>
      </w:pPr>
    </w:p>
    <w:p w:rsidR="00CC38F3" w:rsidRDefault="00CC38F3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065BBD" w:rsidRDefault="00065BBD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</w:p>
    <w:p w:rsidR="007303B1" w:rsidRPr="00B330D0" w:rsidRDefault="007303B1" w:rsidP="00B330D0">
      <w:pPr>
        <w:tabs>
          <w:tab w:val="left" w:pos="9180"/>
        </w:tabs>
        <w:spacing w:line="276" w:lineRule="auto"/>
        <w:jc w:val="center"/>
        <w:rPr>
          <w:b/>
          <w:bCs/>
        </w:rPr>
      </w:pPr>
      <w:r w:rsidRPr="00B330D0">
        <w:rPr>
          <w:noProof/>
          <w:lang w:eastAsia="ru-RU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2A6C3031" wp14:editId="13817F67">
                <wp:simplePos x="0" y="0"/>
                <wp:positionH relativeFrom="column">
                  <wp:posOffset>-243840</wp:posOffset>
                </wp:positionH>
                <wp:positionV relativeFrom="paragraph">
                  <wp:posOffset>268605</wp:posOffset>
                </wp:positionV>
                <wp:extent cx="6361430" cy="45085"/>
                <wp:effectExtent l="635" t="0" r="635" b="2540"/>
                <wp:wrapSquare wrapText="largest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1430" cy="450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3916" w:rsidRDefault="00D73916" w:rsidP="007303B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19.2pt;margin-top:21.15pt;width:500.9pt;height:3.5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" stroked="f">
                <v:fill opacity="0"/>
                <v:textbox inset="0,0,0,0">
                  <w:txbxContent>
                    <w:p w:rsidR="00D73916" w:rsidRDefault="00D73916" w:rsidP="007303B1"/>
                  </w:txbxContent>
                </v:textbox>
                <w10:wrap type="square" side="largest"/>
              </v:shape>
            </w:pict>
          </mc:Fallback>
        </mc:AlternateContent>
      </w:r>
      <w:r w:rsidR="00645A48" w:rsidRPr="00B330D0">
        <w:rPr>
          <w:b/>
          <w:bCs/>
        </w:rPr>
        <w:t>Р</w:t>
      </w:r>
      <w:r w:rsidRPr="00B330D0">
        <w:rPr>
          <w:b/>
          <w:bCs/>
        </w:rPr>
        <w:t>еализуемые програм</w:t>
      </w:r>
      <w:r w:rsidR="00461F5F" w:rsidRPr="00B330D0">
        <w:rPr>
          <w:b/>
          <w:bCs/>
        </w:rPr>
        <w:t xml:space="preserve">мы и используемые учебники для </w:t>
      </w:r>
      <w:r w:rsidR="00FE05A0" w:rsidRPr="00B330D0">
        <w:rPr>
          <w:b/>
          <w:bCs/>
        </w:rPr>
        <w:t>8,</w:t>
      </w:r>
      <w:r w:rsidRPr="00B330D0">
        <w:rPr>
          <w:b/>
          <w:bCs/>
        </w:rPr>
        <w:t>9-ых классов.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6"/>
        <w:gridCol w:w="1449"/>
        <w:gridCol w:w="3422"/>
        <w:gridCol w:w="3538"/>
      </w:tblGrid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330D0">
              <w:rPr>
                <w:b/>
                <w:bCs/>
                <w:sz w:val="22"/>
                <w:szCs w:val="22"/>
              </w:rPr>
              <w:t>Предмет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330D0">
              <w:rPr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330D0">
              <w:rPr>
                <w:b/>
                <w:bCs/>
                <w:sz w:val="22"/>
                <w:szCs w:val="22"/>
              </w:rPr>
              <w:t>Программа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B330D0">
              <w:rPr>
                <w:b/>
                <w:bCs/>
                <w:sz w:val="22"/>
                <w:szCs w:val="22"/>
              </w:rPr>
              <w:t>Учебник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математике. Москва, “Дрофа”, 2007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Алгебра 8, </w:t>
            </w:r>
            <w:proofErr w:type="spellStart"/>
            <w:r w:rsidRPr="00B330D0">
              <w:rPr>
                <w:sz w:val="22"/>
                <w:szCs w:val="22"/>
              </w:rPr>
              <w:t>Ю.Н.Макарычев</w:t>
            </w:r>
            <w:proofErr w:type="spellEnd"/>
            <w:r w:rsidRPr="00B330D0">
              <w:rPr>
                <w:sz w:val="22"/>
                <w:szCs w:val="22"/>
              </w:rPr>
              <w:t xml:space="preserve">, </w:t>
            </w:r>
            <w:proofErr w:type="spellStart"/>
            <w:r w:rsidRPr="00B330D0">
              <w:rPr>
                <w:sz w:val="22"/>
                <w:szCs w:val="22"/>
              </w:rPr>
              <w:t>Н.Г.Миндюк</w:t>
            </w:r>
            <w:proofErr w:type="spellEnd"/>
            <w:r w:rsidRPr="00B330D0">
              <w:rPr>
                <w:sz w:val="22"/>
                <w:szCs w:val="22"/>
              </w:rPr>
              <w:t xml:space="preserve"> и др.; 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Москва, «Просвещение», 2011.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Геометрия 7-9, </w:t>
            </w:r>
            <w:proofErr w:type="spellStart"/>
            <w:r w:rsidRPr="00B330D0">
              <w:rPr>
                <w:sz w:val="22"/>
                <w:szCs w:val="22"/>
              </w:rPr>
              <w:t>Атанасян</w:t>
            </w:r>
            <w:proofErr w:type="spellEnd"/>
            <w:r w:rsidRPr="00B330D0">
              <w:rPr>
                <w:sz w:val="22"/>
                <w:szCs w:val="22"/>
              </w:rPr>
              <w:t xml:space="preserve"> и др.</w:t>
            </w:r>
            <w:proofErr w:type="gramStart"/>
            <w:r w:rsidRPr="00B330D0">
              <w:rPr>
                <w:sz w:val="22"/>
                <w:szCs w:val="22"/>
              </w:rPr>
              <w:t xml:space="preserve"> ;</w:t>
            </w:r>
            <w:proofErr w:type="gramEnd"/>
            <w:r w:rsidRPr="00B330D0">
              <w:rPr>
                <w:sz w:val="22"/>
                <w:szCs w:val="22"/>
              </w:rPr>
              <w:t xml:space="preserve"> Москва, «Просвещение», 201</w:t>
            </w:r>
            <w:r w:rsidR="009D5C28" w:rsidRPr="00B330D0">
              <w:rPr>
                <w:sz w:val="22"/>
                <w:szCs w:val="22"/>
              </w:rPr>
              <w:t>3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Математика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математике. Москва, “Дрофа”, 2007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Макарычев Ю.Н. Алгебра. Москва, “Просвещение”, 2014.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А.В.Погорелов, Геометрия.7-9 кл. Москва, “Просвещение”, 201</w:t>
            </w:r>
            <w:r w:rsidR="009D5C28" w:rsidRPr="00B330D0">
              <w:rPr>
                <w:sz w:val="22"/>
                <w:szCs w:val="22"/>
                <w:lang w:val="tt-RU"/>
              </w:rPr>
              <w:t>3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физике.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Перышкин А.В. Физика.8,  Москва, “Дрофа”, 20</w:t>
            </w:r>
            <w:r w:rsidR="009D5C28" w:rsidRPr="00B330D0">
              <w:rPr>
                <w:sz w:val="22"/>
                <w:szCs w:val="22"/>
                <w:lang w:val="tt-RU"/>
              </w:rPr>
              <w:t>09</w:t>
            </w:r>
            <w:r w:rsidRPr="00B330D0">
              <w:rPr>
                <w:sz w:val="22"/>
                <w:szCs w:val="22"/>
                <w:lang w:val="tt-RU"/>
              </w:rPr>
              <w:t>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физике.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Перышкин А.В.</w:t>
            </w:r>
            <w:r w:rsidR="007D159C">
              <w:rPr>
                <w:sz w:val="22"/>
                <w:szCs w:val="22"/>
                <w:lang w:val="tt-RU"/>
              </w:rPr>
              <w:t>, Гутник Е.М.</w:t>
            </w:r>
            <w:r w:rsidRPr="00B330D0">
              <w:rPr>
                <w:sz w:val="22"/>
                <w:szCs w:val="22"/>
                <w:lang w:val="tt-RU"/>
              </w:rPr>
              <w:t xml:space="preserve"> Физика.9, Москва, “Дрофа”, 20</w:t>
            </w:r>
            <w:r w:rsidR="009D5C28" w:rsidRPr="00B330D0">
              <w:rPr>
                <w:sz w:val="22"/>
                <w:szCs w:val="22"/>
                <w:lang w:val="tt-RU"/>
              </w:rPr>
              <w:t>09</w:t>
            </w:r>
            <w:r w:rsidRPr="00B330D0">
              <w:rPr>
                <w:sz w:val="22"/>
                <w:szCs w:val="22"/>
                <w:lang w:val="tt-RU"/>
              </w:rPr>
              <w:t>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информатике и ИКТ.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И.Г.Семакин и др. Информатика</w:t>
            </w:r>
            <w:r w:rsidR="00066158">
              <w:rPr>
                <w:sz w:val="22"/>
                <w:szCs w:val="22"/>
                <w:lang w:val="tt-RU"/>
              </w:rPr>
              <w:t>: учебник для 8 класса</w:t>
            </w:r>
            <w:r w:rsidRPr="00B330D0">
              <w:rPr>
                <w:sz w:val="22"/>
                <w:szCs w:val="22"/>
                <w:lang w:val="tt-RU"/>
              </w:rPr>
              <w:t>. М.:</w:t>
            </w:r>
            <w:r w:rsidR="00066158">
              <w:rPr>
                <w:sz w:val="22"/>
                <w:szCs w:val="22"/>
                <w:lang w:val="tt-RU"/>
              </w:rPr>
              <w:t xml:space="preserve"> “БИНОМ. Лаборатория знаний”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информатике и ИКТ.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066158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И.Г.Семакин и др. Информатика</w:t>
            </w:r>
            <w:r w:rsidR="00066158">
              <w:rPr>
                <w:sz w:val="22"/>
                <w:szCs w:val="22"/>
                <w:lang w:val="tt-RU"/>
              </w:rPr>
              <w:t>: учебник для 9 класса</w:t>
            </w:r>
            <w:r w:rsidRPr="00B330D0">
              <w:rPr>
                <w:sz w:val="22"/>
                <w:szCs w:val="22"/>
                <w:lang w:val="tt-RU"/>
              </w:rPr>
              <w:t xml:space="preserve">.  М.: </w:t>
            </w:r>
            <w:r w:rsidR="00066158">
              <w:rPr>
                <w:sz w:val="22"/>
                <w:szCs w:val="22"/>
                <w:lang w:val="tt-RU"/>
              </w:rPr>
              <w:t>“БИНОМ. Лаборатория знаний”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русскому языку.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2F592C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М.Т. Бархударов.</w:t>
            </w:r>
            <w:r w:rsidRPr="00B330D0">
              <w:rPr>
                <w:sz w:val="22"/>
                <w:szCs w:val="22"/>
              </w:rPr>
              <w:t xml:space="preserve"> </w:t>
            </w:r>
            <w:r w:rsidRPr="00B330D0">
              <w:rPr>
                <w:sz w:val="22"/>
                <w:szCs w:val="22"/>
                <w:lang w:val="tt-RU"/>
              </w:rPr>
              <w:t xml:space="preserve">Русский язык. </w:t>
            </w:r>
            <w:r w:rsidR="002F592C">
              <w:rPr>
                <w:sz w:val="22"/>
                <w:szCs w:val="22"/>
                <w:lang w:val="tt-RU"/>
              </w:rPr>
              <w:t>8 класс.</w:t>
            </w:r>
          </w:p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Москва,”Просвещение”,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русскому языку.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9D5C28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Бархударов С.Г, Крючков С.Е.</w:t>
            </w:r>
            <w:r w:rsidR="007303B1" w:rsidRPr="00B330D0">
              <w:rPr>
                <w:sz w:val="22"/>
                <w:szCs w:val="22"/>
                <w:lang w:val="tt-RU"/>
              </w:rPr>
              <w:t xml:space="preserve"> Русский язык. </w:t>
            </w:r>
            <w:r w:rsidR="002F592C">
              <w:rPr>
                <w:sz w:val="22"/>
                <w:szCs w:val="22"/>
                <w:lang w:val="tt-RU"/>
              </w:rPr>
              <w:t xml:space="preserve">9 </w:t>
            </w:r>
            <w:r w:rsidR="007303B1" w:rsidRPr="00B330D0">
              <w:rPr>
                <w:sz w:val="22"/>
                <w:szCs w:val="22"/>
                <w:lang w:val="tt-RU"/>
              </w:rPr>
              <w:t>класс.Москва,”Просвещение”, 2013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литературе.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Корови</w:t>
            </w:r>
            <w:r w:rsidR="0008284A">
              <w:rPr>
                <w:sz w:val="22"/>
                <w:szCs w:val="22"/>
                <w:lang w:val="tt-RU"/>
              </w:rPr>
              <w:t>на В.Я., Журавлев В.П.. Л</w:t>
            </w:r>
            <w:r w:rsidRPr="00B330D0">
              <w:rPr>
                <w:sz w:val="22"/>
                <w:szCs w:val="22"/>
                <w:lang w:val="tt-RU"/>
              </w:rPr>
              <w:t>итература.</w:t>
            </w:r>
            <w:r w:rsidR="0008284A">
              <w:rPr>
                <w:sz w:val="22"/>
                <w:szCs w:val="22"/>
                <w:lang w:val="tt-RU"/>
              </w:rPr>
              <w:t xml:space="preserve"> В 2-х частях.</w:t>
            </w:r>
            <w:r w:rsidRPr="00B330D0">
              <w:rPr>
                <w:sz w:val="22"/>
                <w:szCs w:val="22"/>
                <w:lang w:val="tt-RU"/>
              </w:rPr>
              <w:t xml:space="preserve"> Москва, “Просвещение”,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Литература.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литературе.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Коровин</w:t>
            </w:r>
            <w:r w:rsidR="00D03AEC">
              <w:rPr>
                <w:sz w:val="22"/>
                <w:szCs w:val="22"/>
                <w:lang w:val="tt-RU"/>
              </w:rPr>
              <w:t>а</w:t>
            </w:r>
            <w:r w:rsidR="009D5C28" w:rsidRPr="00B330D0">
              <w:rPr>
                <w:sz w:val="22"/>
                <w:szCs w:val="22"/>
                <w:lang w:val="tt-RU"/>
              </w:rPr>
              <w:t xml:space="preserve"> В.Я.</w:t>
            </w:r>
            <w:r w:rsidRPr="00B330D0">
              <w:rPr>
                <w:sz w:val="22"/>
                <w:szCs w:val="22"/>
                <w:lang w:val="tt-RU"/>
              </w:rPr>
              <w:t xml:space="preserve">, </w:t>
            </w:r>
            <w:r w:rsidR="00D03AEC">
              <w:rPr>
                <w:sz w:val="22"/>
                <w:szCs w:val="22"/>
                <w:lang w:val="tt-RU"/>
              </w:rPr>
              <w:t>Журавлев В.П.</w:t>
            </w:r>
            <w:r w:rsidRPr="00B330D0">
              <w:rPr>
                <w:sz w:val="22"/>
                <w:szCs w:val="22"/>
                <w:lang w:val="tt-RU"/>
              </w:rPr>
              <w:t xml:space="preserve">  Литература. </w:t>
            </w:r>
            <w:r w:rsidR="0008284A">
              <w:rPr>
                <w:sz w:val="22"/>
                <w:szCs w:val="22"/>
                <w:lang w:val="tt-RU"/>
              </w:rPr>
              <w:t>В 2-х частях.</w:t>
            </w:r>
            <w:r w:rsidRPr="00B330D0">
              <w:rPr>
                <w:sz w:val="22"/>
                <w:szCs w:val="22"/>
                <w:lang w:val="tt-RU"/>
              </w:rPr>
              <w:t>Москва, “Просвещение”, 201</w:t>
            </w:r>
            <w:r w:rsidR="009D5C28" w:rsidRPr="00B330D0">
              <w:rPr>
                <w:sz w:val="22"/>
                <w:szCs w:val="22"/>
                <w:lang w:val="tt-RU"/>
              </w:rPr>
              <w:t>2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обществознанию.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А.И Кравченко Обществознание. Москва, «Русское слово», 2011.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Примерные программы по обществознанию. Москва, “Дрофа”, 2007. (Федеральный </w:t>
            </w:r>
            <w:r w:rsidRPr="00B330D0">
              <w:rPr>
                <w:sz w:val="22"/>
                <w:szCs w:val="22"/>
                <w:lang w:val="tt-RU"/>
              </w:rPr>
              <w:lastRenderedPageBreak/>
              <w:t>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lastRenderedPageBreak/>
              <w:t>А.И Кравченко и др., Обществознание. Москва, «Русское слово», 2011.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lastRenderedPageBreak/>
              <w:t>География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географии.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И.И.Баринова</w:t>
            </w:r>
            <w:proofErr w:type="spellEnd"/>
            <w:r w:rsidRPr="00B330D0">
              <w:rPr>
                <w:sz w:val="22"/>
                <w:szCs w:val="22"/>
              </w:rPr>
              <w:t>, География. Природа России</w:t>
            </w:r>
            <w:proofErr w:type="gramStart"/>
            <w:r w:rsidRPr="00B330D0">
              <w:rPr>
                <w:sz w:val="22"/>
                <w:szCs w:val="22"/>
              </w:rPr>
              <w:t xml:space="preserve">., </w:t>
            </w:r>
            <w:proofErr w:type="gramEnd"/>
            <w:r w:rsidRPr="00B330D0">
              <w:rPr>
                <w:sz w:val="22"/>
                <w:szCs w:val="22"/>
              </w:rPr>
              <w:t>Москва, «</w:t>
            </w:r>
            <w:r w:rsidR="00FE05A0" w:rsidRPr="00B330D0">
              <w:rPr>
                <w:sz w:val="22"/>
                <w:szCs w:val="22"/>
              </w:rPr>
              <w:t>Д</w:t>
            </w:r>
            <w:r w:rsidRPr="00B330D0">
              <w:rPr>
                <w:sz w:val="22"/>
                <w:szCs w:val="22"/>
              </w:rPr>
              <w:t>рофа», 2011</w:t>
            </w:r>
          </w:p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географии.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В.П.Дронов</w:t>
            </w:r>
            <w:proofErr w:type="spellEnd"/>
            <w:r w:rsidRPr="00B330D0">
              <w:rPr>
                <w:sz w:val="22"/>
                <w:szCs w:val="22"/>
              </w:rPr>
              <w:t xml:space="preserve"> и др., География. Россия. Население и хозяйство, Москва, «Дрофа»,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биологии.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Н.И.Сонин</w:t>
            </w:r>
            <w:proofErr w:type="spellEnd"/>
            <w:r w:rsidRPr="00B330D0">
              <w:rPr>
                <w:sz w:val="22"/>
                <w:szCs w:val="22"/>
              </w:rPr>
              <w:t xml:space="preserve">. </w:t>
            </w:r>
            <w:r w:rsidR="00066158">
              <w:rPr>
                <w:sz w:val="22"/>
                <w:szCs w:val="22"/>
              </w:rPr>
              <w:t xml:space="preserve"> </w:t>
            </w:r>
            <w:r w:rsidRPr="00B330D0">
              <w:rPr>
                <w:sz w:val="22"/>
                <w:szCs w:val="22"/>
              </w:rPr>
              <w:t>Биология. Человек</w:t>
            </w:r>
            <w:proofErr w:type="gramStart"/>
            <w:r w:rsidRPr="00B330D0">
              <w:rPr>
                <w:sz w:val="22"/>
                <w:szCs w:val="22"/>
              </w:rPr>
              <w:t xml:space="preserve">., </w:t>
            </w:r>
            <w:proofErr w:type="gramEnd"/>
            <w:r w:rsidRPr="00B330D0">
              <w:rPr>
                <w:sz w:val="22"/>
                <w:szCs w:val="22"/>
              </w:rPr>
              <w:t>Москва, «Дрофа», 2014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биологии.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С.Г.Мамонтов</w:t>
            </w:r>
            <w:proofErr w:type="spellEnd"/>
            <w:r w:rsidRPr="00B330D0">
              <w:rPr>
                <w:sz w:val="22"/>
                <w:szCs w:val="22"/>
              </w:rPr>
              <w:t xml:space="preserve"> и др. Биология. Общие закономерности. Москва, «Дрофа»,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истории.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А.Я.Юдовская</w:t>
            </w:r>
            <w:proofErr w:type="spellEnd"/>
            <w:r w:rsidRPr="00B330D0">
              <w:rPr>
                <w:sz w:val="22"/>
                <w:szCs w:val="22"/>
              </w:rPr>
              <w:t xml:space="preserve">. </w:t>
            </w:r>
            <w:r w:rsidR="00133157">
              <w:rPr>
                <w:sz w:val="22"/>
                <w:szCs w:val="22"/>
              </w:rPr>
              <w:t xml:space="preserve">Всеобщая </w:t>
            </w:r>
            <w:proofErr w:type="spellStart"/>
            <w:r w:rsidR="00133157">
              <w:rPr>
                <w:sz w:val="22"/>
                <w:szCs w:val="22"/>
              </w:rPr>
              <w:t>история</w:t>
            </w:r>
            <w:proofErr w:type="gramStart"/>
            <w:r w:rsidR="00133157">
              <w:rPr>
                <w:sz w:val="22"/>
                <w:szCs w:val="22"/>
              </w:rPr>
              <w:t>.</w:t>
            </w:r>
            <w:r w:rsidRPr="00B330D0">
              <w:rPr>
                <w:sz w:val="22"/>
                <w:szCs w:val="22"/>
              </w:rPr>
              <w:t>Н</w:t>
            </w:r>
            <w:proofErr w:type="gramEnd"/>
            <w:r w:rsidRPr="00B330D0">
              <w:rPr>
                <w:sz w:val="22"/>
                <w:szCs w:val="22"/>
              </w:rPr>
              <w:t>овая</w:t>
            </w:r>
            <w:proofErr w:type="spellEnd"/>
            <w:r w:rsidRPr="00B330D0">
              <w:rPr>
                <w:sz w:val="22"/>
                <w:szCs w:val="22"/>
              </w:rPr>
              <w:t xml:space="preserve"> История. Москва, «Просв</w:t>
            </w:r>
            <w:r w:rsidR="00133157">
              <w:rPr>
                <w:sz w:val="22"/>
                <w:szCs w:val="22"/>
              </w:rPr>
              <w:t>ещение</w:t>
            </w:r>
            <w:r w:rsidRPr="00B330D0">
              <w:rPr>
                <w:sz w:val="22"/>
                <w:szCs w:val="22"/>
              </w:rPr>
              <w:t>», 2011.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истории.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Н.В. </w:t>
            </w:r>
            <w:proofErr w:type="spellStart"/>
            <w:r w:rsidRPr="00B330D0">
              <w:rPr>
                <w:sz w:val="22"/>
                <w:szCs w:val="22"/>
              </w:rPr>
              <w:t>Загладин</w:t>
            </w:r>
            <w:proofErr w:type="spellEnd"/>
            <w:r w:rsidRPr="00B330D0">
              <w:rPr>
                <w:sz w:val="22"/>
                <w:szCs w:val="22"/>
              </w:rPr>
              <w:t xml:space="preserve">. Всеобщая история </w:t>
            </w:r>
            <w:r w:rsidR="00133157">
              <w:rPr>
                <w:sz w:val="22"/>
                <w:szCs w:val="22"/>
              </w:rPr>
              <w:t>Новейшая история</w:t>
            </w:r>
            <w:r w:rsidR="00133157" w:rsidRPr="00133157">
              <w:rPr>
                <w:sz w:val="22"/>
                <w:szCs w:val="22"/>
              </w:rPr>
              <w:t xml:space="preserve"> </w:t>
            </w:r>
            <w:r w:rsidR="00133157">
              <w:rPr>
                <w:sz w:val="22"/>
                <w:szCs w:val="22"/>
                <w:lang w:val="en-US"/>
              </w:rPr>
              <w:t>XX</w:t>
            </w:r>
            <w:r w:rsidR="00133157" w:rsidRPr="00133157">
              <w:rPr>
                <w:sz w:val="22"/>
                <w:szCs w:val="22"/>
              </w:rPr>
              <w:t>-</w:t>
            </w:r>
            <w:r w:rsidR="00133157">
              <w:rPr>
                <w:sz w:val="22"/>
                <w:szCs w:val="22"/>
              </w:rPr>
              <w:t xml:space="preserve"> начало </w:t>
            </w:r>
            <w:r w:rsidR="00133157">
              <w:rPr>
                <w:sz w:val="22"/>
                <w:szCs w:val="22"/>
                <w:lang w:val="en-US"/>
              </w:rPr>
              <w:t>XXI</w:t>
            </w:r>
            <w:r w:rsidR="00133157">
              <w:rPr>
                <w:sz w:val="22"/>
                <w:szCs w:val="22"/>
              </w:rPr>
              <w:t xml:space="preserve"> века</w:t>
            </w:r>
            <w:proofErr w:type="gramStart"/>
            <w:r w:rsidRPr="00B330D0">
              <w:rPr>
                <w:sz w:val="22"/>
                <w:szCs w:val="22"/>
              </w:rPr>
              <w:t xml:space="preserve"> .</w:t>
            </w:r>
            <w:proofErr w:type="gramEnd"/>
            <w:r w:rsidRPr="00B330D0">
              <w:rPr>
                <w:sz w:val="22"/>
                <w:szCs w:val="22"/>
              </w:rPr>
              <w:t xml:space="preserve"> Москва, «Русское слово», 2011.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технологии.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И.А. Сасова. </w:t>
            </w:r>
            <w:r w:rsidRPr="00B330D0">
              <w:rPr>
                <w:sz w:val="22"/>
                <w:szCs w:val="22"/>
                <w:lang w:val="tt-RU"/>
              </w:rPr>
              <w:t>Технология.</w:t>
            </w:r>
            <w:r w:rsidRPr="00B330D0">
              <w:rPr>
                <w:sz w:val="22"/>
                <w:szCs w:val="22"/>
              </w:rPr>
              <w:t xml:space="preserve"> </w:t>
            </w:r>
            <w:r w:rsidR="003040FA">
              <w:rPr>
                <w:sz w:val="22"/>
                <w:szCs w:val="22"/>
              </w:rPr>
              <w:t xml:space="preserve">8 класс </w:t>
            </w:r>
            <w:bookmarkStart w:id="10" w:name="_GoBack"/>
            <w:bookmarkEnd w:id="10"/>
            <w:r w:rsidRPr="00B330D0">
              <w:rPr>
                <w:sz w:val="22"/>
                <w:szCs w:val="22"/>
              </w:rPr>
              <w:t>Москва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«</w:t>
            </w:r>
            <w:proofErr w:type="spellStart"/>
            <w:r w:rsidRPr="00B330D0">
              <w:rPr>
                <w:sz w:val="22"/>
                <w:szCs w:val="22"/>
              </w:rPr>
              <w:t>Вентана</w:t>
            </w:r>
            <w:proofErr w:type="spellEnd"/>
            <w:r w:rsidRPr="00B330D0">
              <w:rPr>
                <w:sz w:val="22"/>
                <w:szCs w:val="22"/>
              </w:rPr>
              <w:t>-Граф», 2011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270FFF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>
              <w:rPr>
                <w:bCs/>
                <w:sz w:val="22"/>
                <w:szCs w:val="22"/>
                <w:lang w:val="tt-RU"/>
              </w:rPr>
              <w:t>Татарский</w:t>
            </w:r>
            <w:r w:rsidR="007303B1" w:rsidRPr="00B330D0">
              <w:rPr>
                <w:bCs/>
                <w:sz w:val="22"/>
                <w:szCs w:val="22"/>
                <w:lang w:val="tt-RU"/>
              </w:rPr>
              <w:t xml:space="preserve">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Рус телендә сөйләшүче балаларга татар теле һәм әдәбиятын укыту программасы. Р.З.Хәйдарова, К.С.Фәтхуллова, Г.М.Әхмәтҗанова, Казан, 2013</w:t>
            </w:r>
          </w:p>
        </w:tc>
        <w:tc>
          <w:tcPr>
            <w:tcW w:w="3538" w:type="dxa"/>
            <w:shd w:val="clear" w:color="auto" w:fill="auto"/>
          </w:tcPr>
          <w:p w:rsidR="000E271A" w:rsidRPr="000E271A" w:rsidRDefault="000E271A" w:rsidP="000E271A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0E271A">
              <w:rPr>
                <w:sz w:val="22"/>
                <w:szCs w:val="22"/>
                <w:lang w:val="tt-RU"/>
              </w:rPr>
              <w:t xml:space="preserve">Татар теле, </w:t>
            </w:r>
            <w:r>
              <w:rPr>
                <w:sz w:val="22"/>
                <w:szCs w:val="22"/>
                <w:lang w:val="tt-RU"/>
              </w:rPr>
              <w:t>8</w:t>
            </w:r>
            <w:r w:rsidRPr="000E271A">
              <w:rPr>
                <w:sz w:val="22"/>
                <w:szCs w:val="22"/>
                <w:lang w:val="tt-RU"/>
              </w:rPr>
              <w:t xml:space="preserve"> нчы сыйныф өчен дәреслек.  Р.З.Хайдарова, Р.Л.Малафеева / Казан, Мәгариф</w:t>
            </w:r>
          </w:p>
          <w:p w:rsidR="007303B1" w:rsidRPr="00B330D0" w:rsidRDefault="000E271A" w:rsidP="000E271A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0E271A">
              <w:rPr>
                <w:sz w:val="22"/>
                <w:szCs w:val="22"/>
                <w:lang w:val="tt-RU"/>
              </w:rPr>
              <w:t>– 2011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270FFF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>
              <w:rPr>
                <w:bCs/>
                <w:sz w:val="22"/>
                <w:szCs w:val="22"/>
                <w:lang w:val="tt-RU"/>
              </w:rPr>
              <w:t>Татарский</w:t>
            </w:r>
            <w:r w:rsidR="007303B1" w:rsidRPr="00B330D0">
              <w:rPr>
                <w:bCs/>
                <w:sz w:val="22"/>
                <w:szCs w:val="22"/>
                <w:lang w:val="tt-RU"/>
              </w:rPr>
              <w:t xml:space="preserve"> язык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B330D0">
              <w:rPr>
                <w:bCs/>
                <w:sz w:val="22"/>
                <w:szCs w:val="22"/>
                <w:lang w:val="tt-RU"/>
              </w:rPr>
              <w:t>Рус телендә сөйләшүче балаларга татар теле һәм әдәбиятын укыту программасы. Р.З.Хәйдарова, К.С.Фәтхуллова, Г.М.Әхмәтҗанова,Казан,  2013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Татар теле, 9 нчы сыйныф өчен дәреслек.  Р.З.Хайдарова, Р.Л.Малафеева / Казан, Мәгариф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  <w:highlight w:val="yellow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– 2011</w:t>
            </w: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Изобразительное искусство 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5B24FD" w:rsidP="00B330D0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</w:rPr>
              <w:t>8</w:t>
            </w:r>
            <w:r w:rsidR="007303B1" w:rsidRPr="00B330D0">
              <w:rPr>
                <w:sz w:val="22"/>
                <w:szCs w:val="22"/>
                <w:lang w:val="tt-RU"/>
              </w:rPr>
              <w:t>-9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Изобразительное искусство и художественный труд. Москва, «Просвещение», 2007.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Искусство 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8-9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Искусство.  Москва, «Просвещение», 2007.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ОБЖ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ОБЖ.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А.Т. Смирнов. ОБЖ. </w:t>
            </w:r>
          </w:p>
          <w:p w:rsidR="007303B1" w:rsidRPr="00B330D0" w:rsidRDefault="007303B1" w:rsidP="00B330D0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Москва, «Просвещение», 2011.</w:t>
            </w:r>
          </w:p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B330D0" w:rsidRDefault="007303B1" w:rsidP="00B330D0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1449" w:type="dxa"/>
            <w:shd w:val="clear" w:color="auto" w:fill="auto"/>
          </w:tcPr>
          <w:p w:rsidR="007303B1" w:rsidRPr="00B330D0" w:rsidRDefault="00461F5F" w:rsidP="00B330D0">
            <w:pPr>
              <w:snapToGrid w:val="0"/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en-US"/>
              </w:rPr>
              <w:t>7</w:t>
            </w:r>
            <w:r w:rsidR="000B64C7" w:rsidRPr="00B330D0">
              <w:rPr>
                <w:sz w:val="22"/>
                <w:szCs w:val="22"/>
                <w:lang w:val="tt-RU"/>
              </w:rPr>
              <w:t>-9</w:t>
            </w:r>
          </w:p>
        </w:tc>
        <w:tc>
          <w:tcPr>
            <w:tcW w:w="3422" w:type="dxa"/>
            <w:shd w:val="clear" w:color="auto" w:fill="auto"/>
          </w:tcPr>
          <w:p w:rsidR="007303B1" w:rsidRPr="00B330D0" w:rsidRDefault="007303B1" w:rsidP="00065BBD">
            <w:pPr>
              <w:pStyle w:val="af3"/>
              <w:snapToGrid w:val="0"/>
              <w:spacing w:line="276" w:lineRule="auto"/>
              <w:ind w:left="157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«Физическая культура. Программа для средних общеобразовательных учреждений» Казань, </w:t>
            </w:r>
            <w:r w:rsidRPr="00B330D0">
              <w:rPr>
                <w:sz w:val="22"/>
                <w:szCs w:val="22"/>
              </w:rPr>
              <w:lastRenderedPageBreak/>
              <w:t>«</w:t>
            </w:r>
            <w:proofErr w:type="spellStart"/>
            <w:r w:rsidRPr="00B330D0">
              <w:rPr>
                <w:sz w:val="22"/>
                <w:szCs w:val="22"/>
              </w:rPr>
              <w:t>Магариф</w:t>
            </w:r>
            <w:proofErr w:type="spellEnd"/>
            <w:r w:rsidRPr="00B330D0">
              <w:rPr>
                <w:sz w:val="22"/>
                <w:szCs w:val="22"/>
              </w:rPr>
              <w:t>», 2005</w:t>
            </w:r>
          </w:p>
        </w:tc>
        <w:tc>
          <w:tcPr>
            <w:tcW w:w="3538" w:type="dxa"/>
            <w:shd w:val="clear" w:color="auto" w:fill="auto"/>
          </w:tcPr>
          <w:p w:rsidR="007303B1" w:rsidRPr="00B330D0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066158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066158">
              <w:rPr>
                <w:bCs/>
                <w:sz w:val="22"/>
                <w:szCs w:val="22"/>
              </w:rPr>
              <w:lastRenderedPageBreak/>
              <w:t>Химия</w:t>
            </w:r>
          </w:p>
        </w:tc>
        <w:tc>
          <w:tcPr>
            <w:tcW w:w="1449" w:type="dxa"/>
            <w:shd w:val="clear" w:color="auto" w:fill="auto"/>
          </w:tcPr>
          <w:p w:rsidR="007303B1" w:rsidRPr="00066158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066158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7303B1" w:rsidRPr="00066158" w:rsidRDefault="007303B1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066158">
              <w:rPr>
                <w:sz w:val="22"/>
                <w:szCs w:val="22"/>
                <w:lang w:val="tt-RU"/>
              </w:rPr>
              <w:t>Примерные программы по химии.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066158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066158">
              <w:rPr>
                <w:sz w:val="22"/>
                <w:szCs w:val="22"/>
                <w:lang w:val="tt-RU"/>
              </w:rPr>
              <w:t>Рудзитис, Фельдман Химия М.Просвещение, 2011</w:t>
            </w:r>
          </w:p>
          <w:p w:rsidR="007303B1" w:rsidRPr="00066158" w:rsidRDefault="007303B1" w:rsidP="00B330D0">
            <w:pPr>
              <w:snapToGrid w:val="0"/>
              <w:spacing w:line="276" w:lineRule="auto"/>
              <w:rPr>
                <w:bCs/>
                <w:sz w:val="22"/>
                <w:szCs w:val="22"/>
                <w:lang w:val="tt-RU"/>
              </w:rPr>
            </w:pPr>
          </w:p>
        </w:tc>
      </w:tr>
      <w:tr w:rsidR="007303B1" w:rsidRPr="00B330D0" w:rsidTr="00F21FC0">
        <w:tc>
          <w:tcPr>
            <w:tcW w:w="1826" w:type="dxa"/>
            <w:shd w:val="clear" w:color="auto" w:fill="auto"/>
          </w:tcPr>
          <w:p w:rsidR="007303B1" w:rsidRPr="00066158" w:rsidRDefault="007303B1" w:rsidP="00B330D0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066158">
              <w:rPr>
                <w:bCs/>
                <w:sz w:val="22"/>
                <w:szCs w:val="22"/>
              </w:rPr>
              <w:t>Химия</w:t>
            </w:r>
          </w:p>
        </w:tc>
        <w:tc>
          <w:tcPr>
            <w:tcW w:w="1449" w:type="dxa"/>
            <w:shd w:val="clear" w:color="auto" w:fill="auto"/>
          </w:tcPr>
          <w:p w:rsidR="007303B1" w:rsidRPr="00066158" w:rsidRDefault="007303B1" w:rsidP="00B330D0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066158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422" w:type="dxa"/>
            <w:shd w:val="clear" w:color="auto" w:fill="auto"/>
          </w:tcPr>
          <w:p w:rsidR="007303B1" w:rsidRPr="00066158" w:rsidRDefault="007303B1" w:rsidP="00B330D0">
            <w:pPr>
              <w:tabs>
                <w:tab w:val="left" w:pos="9180"/>
              </w:tabs>
              <w:spacing w:line="276" w:lineRule="auto"/>
              <w:rPr>
                <w:sz w:val="22"/>
                <w:szCs w:val="22"/>
                <w:lang w:val="tt-RU"/>
              </w:rPr>
            </w:pPr>
            <w:r w:rsidRPr="00066158">
              <w:rPr>
                <w:sz w:val="22"/>
                <w:szCs w:val="22"/>
                <w:lang w:val="tt-RU"/>
              </w:rPr>
              <w:t>Примерные программы по химии. Москва, “Дрофа”, 2007. (Федеральный компонент гос. стандарта)</w:t>
            </w:r>
          </w:p>
        </w:tc>
        <w:tc>
          <w:tcPr>
            <w:tcW w:w="3538" w:type="dxa"/>
            <w:shd w:val="clear" w:color="auto" w:fill="auto"/>
          </w:tcPr>
          <w:p w:rsidR="007303B1" w:rsidRPr="00066158" w:rsidRDefault="007303B1" w:rsidP="00B330D0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066158">
              <w:rPr>
                <w:sz w:val="22"/>
                <w:szCs w:val="22"/>
                <w:lang w:val="tt-RU"/>
              </w:rPr>
              <w:t>Рудзитис, Фельдман Химия М.Просвещение, 2011</w:t>
            </w:r>
          </w:p>
          <w:p w:rsidR="007303B1" w:rsidRPr="00066158" w:rsidRDefault="007303B1" w:rsidP="00B330D0">
            <w:pPr>
              <w:snapToGrid w:val="0"/>
              <w:spacing w:line="276" w:lineRule="auto"/>
              <w:rPr>
                <w:bCs/>
                <w:sz w:val="22"/>
                <w:szCs w:val="22"/>
                <w:lang w:val="tt-RU"/>
              </w:rPr>
            </w:pPr>
          </w:p>
        </w:tc>
      </w:tr>
    </w:tbl>
    <w:p w:rsidR="009F6853" w:rsidRDefault="009F6853" w:rsidP="00B330D0">
      <w:pPr>
        <w:spacing w:line="276" w:lineRule="auto"/>
      </w:pPr>
    </w:p>
    <w:p w:rsidR="0019735C" w:rsidRPr="0020776E" w:rsidRDefault="0019735C" w:rsidP="0020776E">
      <w:pPr>
        <w:spacing w:line="276" w:lineRule="auto"/>
        <w:jc w:val="center"/>
        <w:rPr>
          <w:b/>
        </w:rPr>
      </w:pPr>
      <w:r w:rsidRPr="0020776E">
        <w:rPr>
          <w:b/>
        </w:rPr>
        <w:t>Учебные пособия</w:t>
      </w:r>
      <w:r w:rsidR="0020776E" w:rsidRPr="0020776E">
        <w:rPr>
          <w:b/>
        </w:rPr>
        <w:t xml:space="preserve">, </w:t>
      </w:r>
      <w:r w:rsidRPr="0020776E">
        <w:rPr>
          <w:b/>
        </w:rPr>
        <w:t xml:space="preserve"> </w:t>
      </w:r>
      <w:r w:rsidR="0020776E" w:rsidRPr="0020776E">
        <w:rPr>
          <w:b/>
        </w:rPr>
        <w:t>используемые</w:t>
      </w:r>
      <w:r w:rsidRPr="0020776E">
        <w:rPr>
          <w:b/>
        </w:rPr>
        <w:t xml:space="preserve"> в учебном процессе.</w:t>
      </w:r>
    </w:p>
    <w:p w:rsidR="0019735C" w:rsidRPr="00B330D0" w:rsidRDefault="0019735C" w:rsidP="00B330D0">
      <w:pPr>
        <w:spacing w:line="276" w:lineRule="auto"/>
      </w:pPr>
      <w:r>
        <w:t xml:space="preserve"> 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1809"/>
        <w:gridCol w:w="1418"/>
        <w:gridCol w:w="3544"/>
        <w:gridCol w:w="3464"/>
      </w:tblGrid>
      <w:tr w:rsidR="0019735C" w:rsidTr="0019735C">
        <w:tc>
          <w:tcPr>
            <w:tcW w:w="1809" w:type="dxa"/>
          </w:tcPr>
          <w:p w:rsidR="0019735C" w:rsidRDefault="0019735C" w:rsidP="00B330D0">
            <w:pPr>
              <w:spacing w:line="276" w:lineRule="auto"/>
            </w:pPr>
            <w:r>
              <w:t>Учебные предметы</w:t>
            </w:r>
          </w:p>
        </w:tc>
        <w:tc>
          <w:tcPr>
            <w:tcW w:w="1418" w:type="dxa"/>
          </w:tcPr>
          <w:p w:rsidR="0019735C" w:rsidRDefault="0019735C" w:rsidP="00B330D0">
            <w:pPr>
              <w:spacing w:line="276" w:lineRule="auto"/>
            </w:pPr>
            <w:r>
              <w:t>Класс</w:t>
            </w:r>
          </w:p>
        </w:tc>
        <w:tc>
          <w:tcPr>
            <w:tcW w:w="3544" w:type="dxa"/>
          </w:tcPr>
          <w:p w:rsidR="0019735C" w:rsidRDefault="0019735C" w:rsidP="00B330D0">
            <w:pPr>
              <w:spacing w:line="276" w:lineRule="auto"/>
            </w:pPr>
            <w:r>
              <w:t>Примерные программы</w:t>
            </w:r>
          </w:p>
        </w:tc>
        <w:tc>
          <w:tcPr>
            <w:tcW w:w="3464" w:type="dxa"/>
          </w:tcPr>
          <w:p w:rsidR="0019735C" w:rsidRDefault="0019735C" w:rsidP="00B330D0">
            <w:pPr>
              <w:spacing w:line="276" w:lineRule="auto"/>
            </w:pPr>
            <w:r>
              <w:t>Учебные пособия</w:t>
            </w:r>
          </w:p>
        </w:tc>
      </w:tr>
      <w:tr w:rsidR="0019735C" w:rsidTr="0019735C">
        <w:tc>
          <w:tcPr>
            <w:tcW w:w="1809" w:type="dxa"/>
          </w:tcPr>
          <w:p w:rsidR="0019735C" w:rsidRPr="00B330D0" w:rsidRDefault="0019735C" w:rsidP="00D73916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418" w:type="dxa"/>
          </w:tcPr>
          <w:p w:rsidR="0019735C" w:rsidRPr="00B330D0" w:rsidRDefault="0019735C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544" w:type="dxa"/>
          </w:tcPr>
          <w:p w:rsidR="0019735C" w:rsidRPr="00B330D0" w:rsidRDefault="0019735C" w:rsidP="00D73916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обществознанию. Москва, “Дрофа”, 2007. (Федеральный компонент гос. стандарта)</w:t>
            </w:r>
          </w:p>
        </w:tc>
        <w:tc>
          <w:tcPr>
            <w:tcW w:w="3464" w:type="dxa"/>
          </w:tcPr>
          <w:p w:rsidR="0019735C" w:rsidRPr="00B330D0" w:rsidRDefault="0019735C" w:rsidP="00D73916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А.И Кравченко Обществознание. Москва, «Русское слово», 2011.</w:t>
            </w:r>
          </w:p>
          <w:p w:rsidR="0019735C" w:rsidRPr="00B330D0" w:rsidRDefault="0019735C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19735C" w:rsidTr="0019735C">
        <w:tc>
          <w:tcPr>
            <w:tcW w:w="1809" w:type="dxa"/>
          </w:tcPr>
          <w:p w:rsidR="0019735C" w:rsidRPr="00B330D0" w:rsidRDefault="0019735C" w:rsidP="00D73916">
            <w:pPr>
              <w:tabs>
                <w:tab w:val="left" w:pos="9180"/>
              </w:tabs>
              <w:spacing w:line="276" w:lineRule="auto"/>
              <w:rPr>
                <w:b/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1418" w:type="dxa"/>
          </w:tcPr>
          <w:p w:rsidR="0019735C" w:rsidRPr="00B330D0" w:rsidRDefault="0019735C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544" w:type="dxa"/>
          </w:tcPr>
          <w:p w:rsidR="0019735C" w:rsidRPr="00B330D0" w:rsidRDefault="0019735C" w:rsidP="00D73916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обществознанию. Москва, “Дрофа”, 2007. (Федеральный компонент гос. стандарта)</w:t>
            </w:r>
          </w:p>
        </w:tc>
        <w:tc>
          <w:tcPr>
            <w:tcW w:w="3464" w:type="dxa"/>
          </w:tcPr>
          <w:p w:rsidR="0019735C" w:rsidRPr="00B330D0" w:rsidRDefault="0019735C" w:rsidP="00D73916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>А.И Кравченко и др., Обществознание. Москва, «Русское слово», 2011.</w:t>
            </w:r>
          </w:p>
          <w:p w:rsidR="0019735C" w:rsidRPr="00B330D0" w:rsidRDefault="0019735C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19735C" w:rsidTr="0019735C">
        <w:tc>
          <w:tcPr>
            <w:tcW w:w="1809" w:type="dxa"/>
          </w:tcPr>
          <w:p w:rsidR="0019735C" w:rsidRPr="00B330D0" w:rsidRDefault="0019735C" w:rsidP="00D73916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418" w:type="dxa"/>
          </w:tcPr>
          <w:p w:rsidR="0019735C" w:rsidRPr="00B330D0" w:rsidRDefault="0019735C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544" w:type="dxa"/>
          </w:tcPr>
          <w:p w:rsidR="0019735C" w:rsidRPr="00B330D0" w:rsidRDefault="0019735C" w:rsidP="00D73916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истории. Москва, “Дрофа”, 2007. (Федеральный компонент гос. стандарта)</w:t>
            </w:r>
          </w:p>
        </w:tc>
        <w:tc>
          <w:tcPr>
            <w:tcW w:w="3464" w:type="dxa"/>
          </w:tcPr>
          <w:p w:rsidR="0019735C" w:rsidRPr="00B330D0" w:rsidRDefault="0019735C" w:rsidP="00D73916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А.А.Данилов</w:t>
            </w:r>
            <w:proofErr w:type="spellEnd"/>
            <w:r w:rsidRPr="00B330D0">
              <w:rPr>
                <w:sz w:val="22"/>
                <w:szCs w:val="22"/>
              </w:rPr>
              <w:t>. История государства и народов России. Москва, «Дрофа», 2011.</w:t>
            </w:r>
          </w:p>
          <w:p w:rsidR="0019735C" w:rsidRPr="00B330D0" w:rsidRDefault="0019735C" w:rsidP="00D73916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В.И.Пискарев</w:t>
            </w:r>
            <w:proofErr w:type="spellEnd"/>
            <w:r w:rsidRPr="00B330D0">
              <w:rPr>
                <w:sz w:val="22"/>
                <w:szCs w:val="22"/>
              </w:rPr>
              <w:t xml:space="preserve">. История Татарстана. </w:t>
            </w:r>
            <w:proofErr w:type="spellStart"/>
            <w:r w:rsidRPr="00B330D0">
              <w:rPr>
                <w:sz w:val="22"/>
                <w:szCs w:val="22"/>
              </w:rPr>
              <w:t>Хэтер</w:t>
            </w:r>
            <w:proofErr w:type="spellEnd"/>
            <w:r w:rsidRPr="00B330D0">
              <w:rPr>
                <w:sz w:val="22"/>
                <w:szCs w:val="22"/>
              </w:rPr>
              <w:t>, 2004г.</w:t>
            </w:r>
          </w:p>
        </w:tc>
      </w:tr>
      <w:tr w:rsidR="0019735C" w:rsidTr="0019735C">
        <w:tc>
          <w:tcPr>
            <w:tcW w:w="1809" w:type="dxa"/>
          </w:tcPr>
          <w:p w:rsidR="0019735C" w:rsidRPr="00B330D0" w:rsidRDefault="0019735C" w:rsidP="00D73916">
            <w:pPr>
              <w:snapToGrid w:val="0"/>
              <w:spacing w:line="276" w:lineRule="auto"/>
              <w:jc w:val="both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 xml:space="preserve">История </w:t>
            </w:r>
          </w:p>
        </w:tc>
        <w:tc>
          <w:tcPr>
            <w:tcW w:w="1418" w:type="dxa"/>
          </w:tcPr>
          <w:p w:rsidR="0019735C" w:rsidRPr="00B330D0" w:rsidRDefault="0019735C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544" w:type="dxa"/>
          </w:tcPr>
          <w:p w:rsidR="0019735C" w:rsidRPr="00B330D0" w:rsidRDefault="0019735C" w:rsidP="00D73916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истории. Москва, “Дрофа”, 2007. (Федеральный компонент гос. стандарта)</w:t>
            </w:r>
          </w:p>
        </w:tc>
        <w:tc>
          <w:tcPr>
            <w:tcW w:w="3464" w:type="dxa"/>
          </w:tcPr>
          <w:p w:rsidR="0019735C" w:rsidRPr="00B330D0" w:rsidRDefault="0019735C" w:rsidP="00D73916">
            <w:pPr>
              <w:spacing w:line="276" w:lineRule="auto"/>
              <w:rPr>
                <w:sz w:val="22"/>
                <w:szCs w:val="22"/>
              </w:rPr>
            </w:pPr>
            <w:r w:rsidRPr="00B330D0">
              <w:rPr>
                <w:sz w:val="22"/>
                <w:szCs w:val="22"/>
              </w:rPr>
              <w:t xml:space="preserve">Н.В. </w:t>
            </w:r>
            <w:proofErr w:type="spellStart"/>
            <w:r w:rsidRPr="00B330D0">
              <w:rPr>
                <w:sz w:val="22"/>
                <w:szCs w:val="22"/>
              </w:rPr>
              <w:t>Загладин</w:t>
            </w:r>
            <w:proofErr w:type="spellEnd"/>
            <w:r w:rsidRPr="00B330D0">
              <w:rPr>
                <w:sz w:val="22"/>
                <w:szCs w:val="22"/>
              </w:rPr>
              <w:t>. История России  ХХ – нач. ХХ</w:t>
            </w:r>
            <w:proofErr w:type="gramStart"/>
            <w:r w:rsidRPr="00B330D0">
              <w:rPr>
                <w:sz w:val="22"/>
                <w:szCs w:val="22"/>
              </w:rPr>
              <w:t>1</w:t>
            </w:r>
            <w:proofErr w:type="gramEnd"/>
            <w:r w:rsidRPr="00B330D0">
              <w:rPr>
                <w:sz w:val="22"/>
                <w:szCs w:val="22"/>
              </w:rPr>
              <w:t xml:space="preserve"> в. Москва, «Русское слово», 2013</w:t>
            </w:r>
          </w:p>
          <w:p w:rsidR="0019735C" w:rsidRPr="00B330D0" w:rsidRDefault="0019735C" w:rsidP="0020776E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B330D0">
              <w:rPr>
                <w:sz w:val="22"/>
                <w:szCs w:val="22"/>
              </w:rPr>
              <w:t>Султанбеков</w:t>
            </w:r>
            <w:proofErr w:type="spellEnd"/>
            <w:r w:rsidRPr="00B330D0">
              <w:rPr>
                <w:sz w:val="22"/>
                <w:szCs w:val="22"/>
              </w:rPr>
              <w:t xml:space="preserve"> Б.Ф. История Татарстана Казань: </w:t>
            </w:r>
            <w:proofErr w:type="spellStart"/>
            <w:r w:rsidRPr="00B330D0">
              <w:rPr>
                <w:sz w:val="22"/>
                <w:szCs w:val="22"/>
              </w:rPr>
              <w:t>Хэтер</w:t>
            </w:r>
            <w:proofErr w:type="spellEnd"/>
            <w:r w:rsidRPr="00B330D0">
              <w:rPr>
                <w:sz w:val="22"/>
                <w:szCs w:val="22"/>
              </w:rPr>
              <w:t>, 2006</w:t>
            </w:r>
          </w:p>
        </w:tc>
      </w:tr>
      <w:tr w:rsidR="0020776E" w:rsidTr="0019735C">
        <w:tc>
          <w:tcPr>
            <w:tcW w:w="1809" w:type="dxa"/>
          </w:tcPr>
          <w:p w:rsidR="0020776E" w:rsidRPr="00B330D0" w:rsidRDefault="0020776E" w:rsidP="00D73916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1418" w:type="dxa"/>
          </w:tcPr>
          <w:p w:rsidR="0020776E" w:rsidRPr="00B330D0" w:rsidRDefault="0020776E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544" w:type="dxa"/>
          </w:tcPr>
          <w:p w:rsidR="0020776E" w:rsidRPr="00B330D0" w:rsidRDefault="0020776E" w:rsidP="00D73916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ин. языку. Москва, “Дрофа”, 2008. (Федеральный компонент гос. стандарта)</w:t>
            </w:r>
          </w:p>
        </w:tc>
        <w:tc>
          <w:tcPr>
            <w:tcW w:w="3464" w:type="dxa"/>
          </w:tcPr>
          <w:p w:rsidR="0020776E" w:rsidRPr="00B330D0" w:rsidRDefault="0020776E" w:rsidP="00D73916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Enjoy English-8, М.З. Биболетова, Н.Н. Трубанева,Обнинск “Титул”, 2011</w:t>
            </w:r>
          </w:p>
          <w:p w:rsidR="0020776E" w:rsidRPr="00B330D0" w:rsidRDefault="0020776E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20776E" w:rsidTr="0019735C">
        <w:tc>
          <w:tcPr>
            <w:tcW w:w="1809" w:type="dxa"/>
          </w:tcPr>
          <w:p w:rsidR="0020776E" w:rsidRPr="00B330D0" w:rsidRDefault="0020776E" w:rsidP="00D73916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1418" w:type="dxa"/>
          </w:tcPr>
          <w:p w:rsidR="0020776E" w:rsidRPr="00B330D0" w:rsidRDefault="0020776E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544" w:type="dxa"/>
          </w:tcPr>
          <w:p w:rsidR="0020776E" w:rsidRPr="00B330D0" w:rsidRDefault="0020776E" w:rsidP="00D73916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ин. языку. Москва, “Дрофа”, 2008. (Федеральный компонент гос. стандарта)</w:t>
            </w:r>
          </w:p>
        </w:tc>
        <w:tc>
          <w:tcPr>
            <w:tcW w:w="3464" w:type="dxa"/>
          </w:tcPr>
          <w:p w:rsidR="0020776E" w:rsidRPr="00B330D0" w:rsidRDefault="0020776E" w:rsidP="00D73916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Enjoy English-9, М.З. Биболетова, Обнинск “Титул”,2012</w:t>
            </w:r>
          </w:p>
          <w:p w:rsidR="0020776E" w:rsidRPr="00B330D0" w:rsidRDefault="0020776E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</w:tr>
      <w:tr w:rsidR="00D03AEC" w:rsidTr="0019735C">
        <w:tc>
          <w:tcPr>
            <w:tcW w:w="1809" w:type="dxa"/>
          </w:tcPr>
          <w:p w:rsidR="00D03AEC" w:rsidRPr="00B330D0" w:rsidRDefault="00D03AEC" w:rsidP="00D73916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1418" w:type="dxa"/>
          </w:tcPr>
          <w:p w:rsidR="00D03AEC" w:rsidRPr="00B330D0" w:rsidRDefault="00D03AEC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544" w:type="dxa"/>
          </w:tcPr>
          <w:p w:rsidR="00D03AEC" w:rsidRPr="00B330D0" w:rsidRDefault="00D03AEC" w:rsidP="00D73916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русскому языку. Москва, “Дрофа”, 2007. (Федеральный компонент гос. стандарта)</w:t>
            </w:r>
          </w:p>
        </w:tc>
        <w:tc>
          <w:tcPr>
            <w:tcW w:w="3464" w:type="dxa"/>
          </w:tcPr>
          <w:p w:rsidR="00D03AEC" w:rsidRPr="00B330D0" w:rsidRDefault="00D03AEC" w:rsidP="00D73916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М.Т. Бархударов.</w:t>
            </w:r>
            <w:r w:rsidRPr="00B330D0">
              <w:rPr>
                <w:sz w:val="22"/>
                <w:szCs w:val="22"/>
              </w:rPr>
              <w:t xml:space="preserve"> </w:t>
            </w:r>
            <w:r w:rsidRPr="00B330D0">
              <w:rPr>
                <w:sz w:val="22"/>
                <w:szCs w:val="22"/>
                <w:lang w:val="tt-RU"/>
              </w:rPr>
              <w:t>Русский язык. Москва,”Просвещение”, 2011</w:t>
            </w:r>
          </w:p>
          <w:p w:rsidR="00D03AEC" w:rsidRPr="00B330D0" w:rsidRDefault="00D03AEC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  <w:lang w:val="tt-RU"/>
              </w:rPr>
            </w:pPr>
          </w:p>
        </w:tc>
      </w:tr>
      <w:tr w:rsidR="00D03AEC" w:rsidTr="0019735C">
        <w:tc>
          <w:tcPr>
            <w:tcW w:w="1809" w:type="dxa"/>
          </w:tcPr>
          <w:p w:rsidR="00D03AEC" w:rsidRPr="00B330D0" w:rsidRDefault="00D03AEC" w:rsidP="00D73916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1418" w:type="dxa"/>
          </w:tcPr>
          <w:p w:rsidR="00D03AEC" w:rsidRPr="00B330D0" w:rsidRDefault="00D03AEC" w:rsidP="00D73916">
            <w:pPr>
              <w:tabs>
                <w:tab w:val="left" w:pos="9180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B330D0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544" w:type="dxa"/>
          </w:tcPr>
          <w:p w:rsidR="00D03AEC" w:rsidRPr="00B330D0" w:rsidRDefault="00D03AEC" w:rsidP="00D73916">
            <w:pPr>
              <w:tabs>
                <w:tab w:val="left" w:pos="9180"/>
              </w:tabs>
              <w:spacing w:line="276" w:lineRule="auto"/>
              <w:rPr>
                <w:bCs/>
                <w:sz w:val="22"/>
                <w:szCs w:val="22"/>
              </w:rPr>
            </w:pPr>
            <w:r w:rsidRPr="00B330D0">
              <w:rPr>
                <w:sz w:val="22"/>
                <w:szCs w:val="22"/>
                <w:lang w:val="tt-RU"/>
              </w:rPr>
              <w:t>Примерные программы по русскому языку. Москва, “Дрофа”, 2007. (Федеральный компонент гос. стандарта)</w:t>
            </w:r>
          </w:p>
        </w:tc>
        <w:tc>
          <w:tcPr>
            <w:tcW w:w="3464" w:type="dxa"/>
          </w:tcPr>
          <w:p w:rsidR="00D03AEC" w:rsidRPr="00B330D0" w:rsidRDefault="00D03AEC" w:rsidP="00D73916">
            <w:pPr>
              <w:snapToGrid w:val="0"/>
              <w:spacing w:line="276" w:lineRule="auto"/>
              <w:rPr>
                <w:sz w:val="22"/>
                <w:szCs w:val="22"/>
                <w:lang w:val="tt-RU"/>
              </w:rPr>
            </w:pPr>
            <w:r w:rsidRPr="00B330D0">
              <w:rPr>
                <w:sz w:val="22"/>
                <w:szCs w:val="22"/>
                <w:lang w:val="tt-RU"/>
              </w:rPr>
              <w:t>Бархударов С.Г, Крючков С.Е. Русский язык. 9класс.Москва,”Просвещение”, 2013</w:t>
            </w:r>
          </w:p>
        </w:tc>
      </w:tr>
    </w:tbl>
    <w:p w:rsidR="0019735C" w:rsidRPr="00B330D0" w:rsidRDefault="0019735C" w:rsidP="00B330D0">
      <w:pPr>
        <w:spacing w:line="276" w:lineRule="auto"/>
      </w:pPr>
    </w:p>
    <w:sectPr w:rsidR="0019735C" w:rsidRPr="00B330D0" w:rsidSect="00F21FC0">
      <w:footnotePr>
        <w:pos w:val="beneathText"/>
      </w:footnotePr>
      <w:pgSz w:w="11905" w:h="16837"/>
      <w:pgMar w:top="567" w:right="706" w:bottom="284" w:left="11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234B376B"/>
    <w:multiLevelType w:val="hybridMultilevel"/>
    <w:tmpl w:val="7D1637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CF6A01"/>
    <w:multiLevelType w:val="hybridMultilevel"/>
    <w:tmpl w:val="2D96454A"/>
    <w:lvl w:ilvl="0" w:tplc="A73E5F94">
      <w:start w:val="1"/>
      <w:numFmt w:val="decimal"/>
      <w:lvlText w:val="%1."/>
      <w:lvlJc w:val="left"/>
      <w:pPr>
        <w:ind w:left="5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3" w:hanging="360"/>
      </w:pPr>
    </w:lvl>
    <w:lvl w:ilvl="2" w:tplc="0419001B" w:tentative="1">
      <w:start w:val="1"/>
      <w:numFmt w:val="lowerRoman"/>
      <w:lvlText w:val="%3."/>
      <w:lvlJc w:val="right"/>
      <w:pPr>
        <w:ind w:left="1973" w:hanging="180"/>
      </w:pPr>
    </w:lvl>
    <w:lvl w:ilvl="3" w:tplc="0419000F" w:tentative="1">
      <w:start w:val="1"/>
      <w:numFmt w:val="decimal"/>
      <w:lvlText w:val="%4."/>
      <w:lvlJc w:val="left"/>
      <w:pPr>
        <w:ind w:left="2693" w:hanging="360"/>
      </w:pPr>
    </w:lvl>
    <w:lvl w:ilvl="4" w:tplc="04190019" w:tentative="1">
      <w:start w:val="1"/>
      <w:numFmt w:val="lowerLetter"/>
      <w:lvlText w:val="%5."/>
      <w:lvlJc w:val="left"/>
      <w:pPr>
        <w:ind w:left="3413" w:hanging="360"/>
      </w:pPr>
    </w:lvl>
    <w:lvl w:ilvl="5" w:tplc="0419001B" w:tentative="1">
      <w:start w:val="1"/>
      <w:numFmt w:val="lowerRoman"/>
      <w:lvlText w:val="%6."/>
      <w:lvlJc w:val="right"/>
      <w:pPr>
        <w:ind w:left="4133" w:hanging="180"/>
      </w:pPr>
    </w:lvl>
    <w:lvl w:ilvl="6" w:tplc="0419000F" w:tentative="1">
      <w:start w:val="1"/>
      <w:numFmt w:val="decimal"/>
      <w:lvlText w:val="%7."/>
      <w:lvlJc w:val="left"/>
      <w:pPr>
        <w:ind w:left="4853" w:hanging="360"/>
      </w:pPr>
    </w:lvl>
    <w:lvl w:ilvl="7" w:tplc="04190019" w:tentative="1">
      <w:start w:val="1"/>
      <w:numFmt w:val="lowerLetter"/>
      <w:lvlText w:val="%8."/>
      <w:lvlJc w:val="left"/>
      <w:pPr>
        <w:ind w:left="5573" w:hanging="360"/>
      </w:pPr>
    </w:lvl>
    <w:lvl w:ilvl="8" w:tplc="0419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6">
    <w:nsid w:val="6BF01EFE"/>
    <w:multiLevelType w:val="hybridMultilevel"/>
    <w:tmpl w:val="C22462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260905"/>
    <w:multiLevelType w:val="hybridMultilevel"/>
    <w:tmpl w:val="6A3CF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3B1"/>
    <w:rsid w:val="00014CF4"/>
    <w:rsid w:val="00036012"/>
    <w:rsid w:val="00060A87"/>
    <w:rsid w:val="00065BBD"/>
    <w:rsid w:val="00066158"/>
    <w:rsid w:val="00067BAA"/>
    <w:rsid w:val="0007520B"/>
    <w:rsid w:val="0007635B"/>
    <w:rsid w:val="0008284A"/>
    <w:rsid w:val="000B64C7"/>
    <w:rsid w:val="000D490A"/>
    <w:rsid w:val="000E271A"/>
    <w:rsid w:val="00107AF1"/>
    <w:rsid w:val="001134DC"/>
    <w:rsid w:val="00114101"/>
    <w:rsid w:val="00133157"/>
    <w:rsid w:val="00137047"/>
    <w:rsid w:val="0015195D"/>
    <w:rsid w:val="00151F30"/>
    <w:rsid w:val="001712E5"/>
    <w:rsid w:val="00174F50"/>
    <w:rsid w:val="00186FBD"/>
    <w:rsid w:val="0019735C"/>
    <w:rsid w:val="001B3275"/>
    <w:rsid w:val="001B33AF"/>
    <w:rsid w:val="002043A9"/>
    <w:rsid w:val="0020776E"/>
    <w:rsid w:val="00270FFF"/>
    <w:rsid w:val="00276CC8"/>
    <w:rsid w:val="00286F96"/>
    <w:rsid w:val="002949E4"/>
    <w:rsid w:val="002D6A1D"/>
    <w:rsid w:val="002F31EE"/>
    <w:rsid w:val="002F592C"/>
    <w:rsid w:val="003040FA"/>
    <w:rsid w:val="00322CFD"/>
    <w:rsid w:val="0033580D"/>
    <w:rsid w:val="0034118C"/>
    <w:rsid w:val="00351927"/>
    <w:rsid w:val="003A5064"/>
    <w:rsid w:val="003A5855"/>
    <w:rsid w:val="003B0F2D"/>
    <w:rsid w:val="003D12EE"/>
    <w:rsid w:val="003D62B9"/>
    <w:rsid w:val="003F71BD"/>
    <w:rsid w:val="00403817"/>
    <w:rsid w:val="00415F37"/>
    <w:rsid w:val="004370A0"/>
    <w:rsid w:val="004445E2"/>
    <w:rsid w:val="00461F5F"/>
    <w:rsid w:val="0049698E"/>
    <w:rsid w:val="004A2E30"/>
    <w:rsid w:val="004A5F54"/>
    <w:rsid w:val="004D0B1E"/>
    <w:rsid w:val="004E58A7"/>
    <w:rsid w:val="004F3FFC"/>
    <w:rsid w:val="00512D21"/>
    <w:rsid w:val="005206F1"/>
    <w:rsid w:val="00571C32"/>
    <w:rsid w:val="00573761"/>
    <w:rsid w:val="005820ED"/>
    <w:rsid w:val="005A0EFB"/>
    <w:rsid w:val="005B24FD"/>
    <w:rsid w:val="005B6D5E"/>
    <w:rsid w:val="005E38A5"/>
    <w:rsid w:val="00626769"/>
    <w:rsid w:val="00634EBF"/>
    <w:rsid w:val="0064407A"/>
    <w:rsid w:val="00645A48"/>
    <w:rsid w:val="00651DD0"/>
    <w:rsid w:val="006560E2"/>
    <w:rsid w:val="0068655C"/>
    <w:rsid w:val="00690149"/>
    <w:rsid w:val="006E10FA"/>
    <w:rsid w:val="006E785C"/>
    <w:rsid w:val="006E7EE1"/>
    <w:rsid w:val="00705A1F"/>
    <w:rsid w:val="00716B53"/>
    <w:rsid w:val="007303B1"/>
    <w:rsid w:val="00740B73"/>
    <w:rsid w:val="00741B6C"/>
    <w:rsid w:val="00756345"/>
    <w:rsid w:val="007C768C"/>
    <w:rsid w:val="007D159C"/>
    <w:rsid w:val="00802626"/>
    <w:rsid w:val="00807FDF"/>
    <w:rsid w:val="00823A5D"/>
    <w:rsid w:val="00843660"/>
    <w:rsid w:val="008669A7"/>
    <w:rsid w:val="0088092C"/>
    <w:rsid w:val="00882BED"/>
    <w:rsid w:val="00884900"/>
    <w:rsid w:val="008B6E08"/>
    <w:rsid w:val="00931685"/>
    <w:rsid w:val="00935B7A"/>
    <w:rsid w:val="00943D4B"/>
    <w:rsid w:val="009A4AC5"/>
    <w:rsid w:val="009C676B"/>
    <w:rsid w:val="009D453B"/>
    <w:rsid w:val="009D5C28"/>
    <w:rsid w:val="009E3252"/>
    <w:rsid w:val="009F6853"/>
    <w:rsid w:val="00A24138"/>
    <w:rsid w:val="00A46FCC"/>
    <w:rsid w:val="00A5590D"/>
    <w:rsid w:val="00A57042"/>
    <w:rsid w:val="00A67ECD"/>
    <w:rsid w:val="00A80DD4"/>
    <w:rsid w:val="00A90218"/>
    <w:rsid w:val="00AA1531"/>
    <w:rsid w:val="00AB45A4"/>
    <w:rsid w:val="00AD7D04"/>
    <w:rsid w:val="00B00C79"/>
    <w:rsid w:val="00B31991"/>
    <w:rsid w:val="00B330D0"/>
    <w:rsid w:val="00B36F29"/>
    <w:rsid w:val="00B5713B"/>
    <w:rsid w:val="00B62C6F"/>
    <w:rsid w:val="00B73469"/>
    <w:rsid w:val="00B928F3"/>
    <w:rsid w:val="00B96A21"/>
    <w:rsid w:val="00BB141D"/>
    <w:rsid w:val="00BB3647"/>
    <w:rsid w:val="00BC4150"/>
    <w:rsid w:val="00BF48B4"/>
    <w:rsid w:val="00C014EB"/>
    <w:rsid w:val="00C76F5C"/>
    <w:rsid w:val="00C83298"/>
    <w:rsid w:val="00CB79FE"/>
    <w:rsid w:val="00CC38F3"/>
    <w:rsid w:val="00CD154D"/>
    <w:rsid w:val="00CD24A9"/>
    <w:rsid w:val="00D03AEC"/>
    <w:rsid w:val="00D12202"/>
    <w:rsid w:val="00D1375C"/>
    <w:rsid w:val="00D53EFA"/>
    <w:rsid w:val="00D550DE"/>
    <w:rsid w:val="00D64101"/>
    <w:rsid w:val="00D73916"/>
    <w:rsid w:val="00D80A6D"/>
    <w:rsid w:val="00D8567F"/>
    <w:rsid w:val="00DA155E"/>
    <w:rsid w:val="00DD3CD6"/>
    <w:rsid w:val="00E2086D"/>
    <w:rsid w:val="00E473C9"/>
    <w:rsid w:val="00E911B3"/>
    <w:rsid w:val="00EC6A89"/>
    <w:rsid w:val="00EE0AE9"/>
    <w:rsid w:val="00F21FC0"/>
    <w:rsid w:val="00F269D7"/>
    <w:rsid w:val="00F31F13"/>
    <w:rsid w:val="00F547F9"/>
    <w:rsid w:val="00F6788F"/>
    <w:rsid w:val="00F67AD3"/>
    <w:rsid w:val="00F7314E"/>
    <w:rsid w:val="00F8579E"/>
    <w:rsid w:val="00F9326E"/>
    <w:rsid w:val="00FE05A0"/>
    <w:rsid w:val="00FF1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3B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7303B1"/>
    <w:pPr>
      <w:keepNext/>
      <w:numPr>
        <w:numId w:val="4"/>
      </w:numPr>
      <w:jc w:val="right"/>
      <w:outlineLvl w:val="0"/>
    </w:pPr>
    <w:rPr>
      <w:b/>
      <w:i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3B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03B1"/>
    <w:rPr>
      <w:rFonts w:ascii="Times New Roman" w:eastAsia="Times New Roman" w:hAnsi="Times New Roman" w:cs="Times New Roman"/>
      <w:b/>
      <w:i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7303B1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WW8Num3z0">
    <w:name w:val="WW8Num3z0"/>
    <w:rsid w:val="007303B1"/>
    <w:rPr>
      <w:rFonts w:ascii="Wingdings" w:hAnsi="Wingdings" w:cs="StarSymbol"/>
      <w:sz w:val="18"/>
      <w:szCs w:val="18"/>
    </w:rPr>
  </w:style>
  <w:style w:type="character" w:customStyle="1" w:styleId="WW8Num3z1">
    <w:name w:val="WW8Num3z1"/>
    <w:rsid w:val="007303B1"/>
    <w:rPr>
      <w:rFonts w:ascii="Wingdings 2" w:hAnsi="Wingdings 2" w:cs="StarSymbol"/>
      <w:sz w:val="18"/>
      <w:szCs w:val="18"/>
    </w:rPr>
  </w:style>
  <w:style w:type="character" w:customStyle="1" w:styleId="WW8Num3z2">
    <w:name w:val="WW8Num3z2"/>
    <w:rsid w:val="007303B1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sid w:val="007303B1"/>
    <w:rPr>
      <w:rFonts w:ascii="Wingdings" w:hAnsi="Wingdings" w:cs="StarSymbol"/>
      <w:sz w:val="18"/>
      <w:szCs w:val="18"/>
    </w:rPr>
  </w:style>
  <w:style w:type="character" w:customStyle="1" w:styleId="WW8Num5z0">
    <w:name w:val="WW8Num5z0"/>
    <w:rsid w:val="007303B1"/>
    <w:rPr>
      <w:rFonts w:ascii="Wingdings" w:hAnsi="Wingdings" w:cs="StarSymbol"/>
      <w:sz w:val="18"/>
      <w:szCs w:val="18"/>
    </w:rPr>
  </w:style>
  <w:style w:type="character" w:customStyle="1" w:styleId="WW8Num5z1">
    <w:name w:val="WW8Num5z1"/>
    <w:rsid w:val="007303B1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7303B1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7303B1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7303B1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7303B1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7303B1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7303B1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7303B1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7303B1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7303B1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7303B1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7303B1"/>
    <w:rPr>
      <w:rFonts w:ascii="Wingdings" w:hAnsi="Wingdings" w:cs="StarSymbol"/>
      <w:sz w:val="18"/>
      <w:szCs w:val="18"/>
    </w:rPr>
  </w:style>
  <w:style w:type="character" w:customStyle="1" w:styleId="8">
    <w:name w:val="Основной шрифт абзаца8"/>
    <w:rsid w:val="007303B1"/>
  </w:style>
  <w:style w:type="character" w:customStyle="1" w:styleId="Absatz-Standardschriftart">
    <w:name w:val="Absatz-Standardschriftart"/>
    <w:rsid w:val="007303B1"/>
  </w:style>
  <w:style w:type="character" w:customStyle="1" w:styleId="WW-Absatz-Standardschriftart">
    <w:name w:val="WW-Absatz-Standardschriftart"/>
    <w:rsid w:val="007303B1"/>
  </w:style>
  <w:style w:type="character" w:customStyle="1" w:styleId="WW-Absatz-Standardschriftart1">
    <w:name w:val="WW-Absatz-Standardschriftart1"/>
    <w:rsid w:val="007303B1"/>
  </w:style>
  <w:style w:type="character" w:customStyle="1" w:styleId="WW-Absatz-Standardschriftart11">
    <w:name w:val="WW-Absatz-Standardschriftart11"/>
    <w:rsid w:val="007303B1"/>
  </w:style>
  <w:style w:type="character" w:customStyle="1" w:styleId="WW8Num9z0">
    <w:name w:val="WW8Num9z0"/>
    <w:rsid w:val="007303B1"/>
    <w:rPr>
      <w:rFonts w:ascii="Wingdings" w:hAnsi="Wingdings" w:cs="StarSymbol"/>
      <w:sz w:val="18"/>
      <w:szCs w:val="18"/>
    </w:rPr>
  </w:style>
  <w:style w:type="character" w:customStyle="1" w:styleId="WW8Num9z1">
    <w:name w:val="WW8Num9z1"/>
    <w:rsid w:val="007303B1"/>
    <w:rPr>
      <w:rFonts w:ascii="Wingdings 2" w:hAnsi="Wingdings 2" w:cs="StarSymbol"/>
      <w:sz w:val="18"/>
      <w:szCs w:val="18"/>
    </w:rPr>
  </w:style>
  <w:style w:type="character" w:customStyle="1" w:styleId="WW8Num9z2">
    <w:name w:val="WW8Num9z2"/>
    <w:rsid w:val="007303B1"/>
    <w:rPr>
      <w:rFonts w:ascii="StarSymbol" w:hAnsi="StarSymbol" w:cs="StarSymbol"/>
      <w:sz w:val="18"/>
      <w:szCs w:val="18"/>
    </w:rPr>
  </w:style>
  <w:style w:type="character" w:customStyle="1" w:styleId="WW8Num10z1">
    <w:name w:val="WW8Num10z1"/>
    <w:rsid w:val="007303B1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7303B1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7303B1"/>
    <w:rPr>
      <w:rFonts w:ascii="Wingdings" w:hAnsi="Wingdings" w:cs="StarSymbol"/>
      <w:sz w:val="18"/>
      <w:szCs w:val="18"/>
    </w:rPr>
  </w:style>
  <w:style w:type="character" w:customStyle="1" w:styleId="WW8Num12z1">
    <w:name w:val="WW8Num12z1"/>
    <w:rsid w:val="007303B1"/>
    <w:rPr>
      <w:rFonts w:ascii="Wingdings 2" w:hAnsi="Wingdings 2" w:cs="StarSymbol"/>
      <w:sz w:val="18"/>
      <w:szCs w:val="18"/>
    </w:rPr>
  </w:style>
  <w:style w:type="character" w:customStyle="1" w:styleId="WW8Num12z2">
    <w:name w:val="WW8Num12z2"/>
    <w:rsid w:val="007303B1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7303B1"/>
    <w:rPr>
      <w:rFonts w:ascii="Symbol" w:hAnsi="Symbol"/>
    </w:rPr>
  </w:style>
  <w:style w:type="character" w:customStyle="1" w:styleId="WW8Num13z1">
    <w:name w:val="WW8Num13z1"/>
    <w:rsid w:val="007303B1"/>
    <w:rPr>
      <w:rFonts w:ascii="Courier New" w:hAnsi="Courier New" w:cs="Courier New"/>
    </w:rPr>
  </w:style>
  <w:style w:type="character" w:customStyle="1" w:styleId="WW8Num13z2">
    <w:name w:val="WW8Num13z2"/>
    <w:rsid w:val="007303B1"/>
    <w:rPr>
      <w:rFonts w:ascii="Wingdings" w:hAnsi="Wingdings"/>
    </w:rPr>
  </w:style>
  <w:style w:type="character" w:customStyle="1" w:styleId="WW8Num14z0">
    <w:name w:val="WW8Num14z0"/>
    <w:rsid w:val="007303B1"/>
    <w:rPr>
      <w:rFonts w:ascii="Symbol" w:hAnsi="Symbol"/>
    </w:rPr>
  </w:style>
  <w:style w:type="character" w:customStyle="1" w:styleId="WW8Num14z1">
    <w:name w:val="WW8Num14z1"/>
    <w:rsid w:val="007303B1"/>
    <w:rPr>
      <w:rFonts w:ascii="Courier New" w:hAnsi="Courier New" w:cs="Courier New"/>
    </w:rPr>
  </w:style>
  <w:style w:type="character" w:customStyle="1" w:styleId="WW8Num14z2">
    <w:name w:val="WW8Num14z2"/>
    <w:rsid w:val="007303B1"/>
    <w:rPr>
      <w:rFonts w:ascii="Wingdings" w:hAnsi="Wingdings"/>
    </w:rPr>
  </w:style>
  <w:style w:type="character" w:customStyle="1" w:styleId="7">
    <w:name w:val="Основной шрифт абзаца7"/>
    <w:rsid w:val="007303B1"/>
  </w:style>
  <w:style w:type="character" w:customStyle="1" w:styleId="6">
    <w:name w:val="Основной шрифт абзаца6"/>
    <w:rsid w:val="007303B1"/>
  </w:style>
  <w:style w:type="character" w:customStyle="1" w:styleId="WW-Absatz-Standardschriftart111">
    <w:name w:val="WW-Absatz-Standardschriftart111"/>
    <w:rsid w:val="007303B1"/>
  </w:style>
  <w:style w:type="character" w:customStyle="1" w:styleId="5">
    <w:name w:val="Основной шрифт абзаца5"/>
    <w:rsid w:val="007303B1"/>
  </w:style>
  <w:style w:type="character" w:customStyle="1" w:styleId="4">
    <w:name w:val="Основной шрифт абзаца4"/>
    <w:rsid w:val="007303B1"/>
  </w:style>
  <w:style w:type="character" w:customStyle="1" w:styleId="WW-Absatz-Standardschriftart1111">
    <w:name w:val="WW-Absatz-Standardschriftart1111"/>
    <w:rsid w:val="007303B1"/>
  </w:style>
  <w:style w:type="character" w:customStyle="1" w:styleId="WW-Absatz-Standardschriftart11111">
    <w:name w:val="WW-Absatz-Standardschriftart11111"/>
    <w:rsid w:val="007303B1"/>
  </w:style>
  <w:style w:type="character" w:customStyle="1" w:styleId="WW-Absatz-Standardschriftart111111">
    <w:name w:val="WW-Absatz-Standardschriftart111111"/>
    <w:rsid w:val="007303B1"/>
  </w:style>
  <w:style w:type="character" w:customStyle="1" w:styleId="WW8Num4z1">
    <w:name w:val="WW8Num4z1"/>
    <w:rsid w:val="007303B1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sid w:val="007303B1"/>
    <w:rPr>
      <w:rFonts w:ascii="StarSymbol" w:hAnsi="StarSymbol" w:cs="StarSymbol"/>
      <w:sz w:val="18"/>
      <w:szCs w:val="18"/>
    </w:rPr>
  </w:style>
  <w:style w:type="character" w:customStyle="1" w:styleId="3">
    <w:name w:val="Основной шрифт абзаца3"/>
    <w:rsid w:val="007303B1"/>
  </w:style>
  <w:style w:type="character" w:customStyle="1" w:styleId="WW-Absatz-Standardschriftart1111111">
    <w:name w:val="WW-Absatz-Standardschriftart1111111"/>
    <w:rsid w:val="007303B1"/>
  </w:style>
  <w:style w:type="character" w:customStyle="1" w:styleId="WW-Absatz-Standardschriftart11111111">
    <w:name w:val="WW-Absatz-Standardschriftart11111111"/>
    <w:rsid w:val="007303B1"/>
  </w:style>
  <w:style w:type="character" w:customStyle="1" w:styleId="WW-Absatz-Standardschriftart111111111">
    <w:name w:val="WW-Absatz-Standardschriftart111111111"/>
    <w:rsid w:val="007303B1"/>
  </w:style>
  <w:style w:type="character" w:customStyle="1" w:styleId="WW-Absatz-Standardschriftart1111111111">
    <w:name w:val="WW-Absatz-Standardschriftart1111111111"/>
    <w:rsid w:val="007303B1"/>
  </w:style>
  <w:style w:type="character" w:customStyle="1" w:styleId="WW-Absatz-Standardschriftart11111111111">
    <w:name w:val="WW-Absatz-Standardschriftart11111111111"/>
    <w:rsid w:val="007303B1"/>
  </w:style>
  <w:style w:type="character" w:customStyle="1" w:styleId="WW-Absatz-Standardschriftart111111111111">
    <w:name w:val="WW-Absatz-Standardschriftart111111111111"/>
    <w:rsid w:val="007303B1"/>
  </w:style>
  <w:style w:type="character" w:customStyle="1" w:styleId="WW-Absatz-Standardschriftart1111111111111">
    <w:name w:val="WW-Absatz-Standardschriftart1111111111111"/>
    <w:rsid w:val="007303B1"/>
  </w:style>
  <w:style w:type="character" w:customStyle="1" w:styleId="WW-Absatz-Standardschriftart11111111111111">
    <w:name w:val="WW-Absatz-Standardschriftart11111111111111"/>
    <w:rsid w:val="007303B1"/>
  </w:style>
  <w:style w:type="character" w:customStyle="1" w:styleId="WW-Absatz-Standardschriftart111111111111111">
    <w:name w:val="WW-Absatz-Standardschriftart111111111111111"/>
    <w:rsid w:val="007303B1"/>
  </w:style>
  <w:style w:type="character" w:customStyle="1" w:styleId="21">
    <w:name w:val="Основной шрифт абзаца2"/>
    <w:rsid w:val="007303B1"/>
  </w:style>
  <w:style w:type="character" w:customStyle="1" w:styleId="WW-Absatz-Standardschriftart1111111111111111">
    <w:name w:val="WW-Absatz-Standardschriftart1111111111111111"/>
    <w:rsid w:val="007303B1"/>
  </w:style>
  <w:style w:type="character" w:customStyle="1" w:styleId="11">
    <w:name w:val="Основной шрифт абзаца1"/>
    <w:rsid w:val="007303B1"/>
  </w:style>
  <w:style w:type="character" w:customStyle="1" w:styleId="FontStyle47">
    <w:name w:val="Font Style47"/>
    <w:rsid w:val="007303B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rsid w:val="007303B1"/>
    <w:rPr>
      <w:rFonts w:ascii="Times New Roman" w:hAnsi="Times New Roman" w:cs="Times New Roman"/>
      <w:sz w:val="18"/>
      <w:szCs w:val="18"/>
    </w:rPr>
  </w:style>
  <w:style w:type="character" w:customStyle="1" w:styleId="a3">
    <w:name w:val="Маркеры списка"/>
    <w:rsid w:val="007303B1"/>
    <w:rPr>
      <w:rFonts w:ascii="StarSymbol" w:eastAsia="StarSymbol" w:hAnsi="StarSymbol" w:cs="StarSymbol"/>
      <w:sz w:val="18"/>
      <w:szCs w:val="18"/>
    </w:rPr>
  </w:style>
  <w:style w:type="character" w:customStyle="1" w:styleId="FontStyle42">
    <w:name w:val="Font Style42"/>
    <w:rsid w:val="007303B1"/>
    <w:rPr>
      <w:rFonts w:ascii="Times New Roman" w:hAnsi="Times New Roman" w:cs="Times New Roman"/>
      <w:sz w:val="22"/>
      <w:szCs w:val="22"/>
    </w:rPr>
  </w:style>
  <w:style w:type="character" w:customStyle="1" w:styleId="a4">
    <w:name w:val="Символ нумерации"/>
    <w:rsid w:val="007303B1"/>
  </w:style>
  <w:style w:type="character" w:styleId="a5">
    <w:name w:val="Strong"/>
    <w:qFormat/>
    <w:rsid w:val="007303B1"/>
    <w:rPr>
      <w:b/>
      <w:bCs/>
    </w:rPr>
  </w:style>
  <w:style w:type="character" w:styleId="a6">
    <w:name w:val="Emphasis"/>
    <w:qFormat/>
    <w:rsid w:val="007303B1"/>
    <w:rPr>
      <w:i/>
      <w:iCs/>
    </w:rPr>
  </w:style>
  <w:style w:type="character" w:customStyle="1" w:styleId="a7">
    <w:name w:val="Знак Знак"/>
    <w:rsid w:val="007303B1"/>
    <w:rPr>
      <w:rFonts w:ascii="Tahoma" w:hAnsi="Tahoma" w:cs="Tahoma"/>
      <w:sz w:val="16"/>
      <w:szCs w:val="16"/>
    </w:rPr>
  </w:style>
  <w:style w:type="paragraph" w:customStyle="1" w:styleId="a8">
    <w:name w:val="Заголовок"/>
    <w:basedOn w:val="a"/>
    <w:next w:val="a9"/>
    <w:rsid w:val="007303B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9">
    <w:name w:val="Body Text"/>
    <w:basedOn w:val="a"/>
    <w:link w:val="aa"/>
    <w:semiHidden/>
    <w:rsid w:val="007303B1"/>
    <w:pPr>
      <w:spacing w:after="120"/>
    </w:pPr>
  </w:style>
  <w:style w:type="character" w:customStyle="1" w:styleId="aa">
    <w:name w:val="Основной текст Знак"/>
    <w:basedOn w:val="a0"/>
    <w:link w:val="a9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"/>
    <w:basedOn w:val="a9"/>
    <w:semiHidden/>
    <w:rsid w:val="007303B1"/>
    <w:rPr>
      <w:rFonts w:cs="Tahoma"/>
    </w:rPr>
  </w:style>
  <w:style w:type="paragraph" w:customStyle="1" w:styleId="80">
    <w:name w:val="Название8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81">
    <w:name w:val="Указатель8"/>
    <w:basedOn w:val="a"/>
    <w:rsid w:val="007303B1"/>
    <w:pPr>
      <w:suppressLineNumbers/>
    </w:pPr>
    <w:rPr>
      <w:rFonts w:cs="Tahoma"/>
    </w:rPr>
  </w:style>
  <w:style w:type="paragraph" w:customStyle="1" w:styleId="70">
    <w:name w:val="Название7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71">
    <w:name w:val="Указатель7"/>
    <w:basedOn w:val="a"/>
    <w:rsid w:val="007303B1"/>
    <w:pPr>
      <w:suppressLineNumbers/>
    </w:pPr>
    <w:rPr>
      <w:rFonts w:cs="Tahoma"/>
    </w:rPr>
  </w:style>
  <w:style w:type="paragraph" w:customStyle="1" w:styleId="60">
    <w:name w:val="Название6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61">
    <w:name w:val="Указатель6"/>
    <w:basedOn w:val="a"/>
    <w:rsid w:val="007303B1"/>
    <w:pPr>
      <w:suppressLineNumbers/>
    </w:pPr>
    <w:rPr>
      <w:rFonts w:cs="Tahoma"/>
    </w:rPr>
  </w:style>
  <w:style w:type="paragraph" w:customStyle="1" w:styleId="50">
    <w:name w:val="Название5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51">
    <w:name w:val="Указатель5"/>
    <w:basedOn w:val="a"/>
    <w:rsid w:val="007303B1"/>
    <w:pPr>
      <w:suppressLineNumbers/>
    </w:pPr>
    <w:rPr>
      <w:rFonts w:cs="Tahoma"/>
    </w:rPr>
  </w:style>
  <w:style w:type="paragraph" w:customStyle="1" w:styleId="40">
    <w:name w:val="Название4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rsid w:val="007303B1"/>
    <w:pPr>
      <w:suppressLineNumbers/>
    </w:pPr>
    <w:rPr>
      <w:rFonts w:cs="Tahoma"/>
    </w:rPr>
  </w:style>
  <w:style w:type="paragraph" w:customStyle="1" w:styleId="30">
    <w:name w:val="Название3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rsid w:val="007303B1"/>
    <w:pPr>
      <w:suppressLineNumbers/>
    </w:pPr>
    <w:rPr>
      <w:rFonts w:cs="Tahoma"/>
    </w:rPr>
  </w:style>
  <w:style w:type="paragraph" w:customStyle="1" w:styleId="22">
    <w:name w:val="Название2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rsid w:val="007303B1"/>
    <w:pPr>
      <w:suppressLineNumbers/>
    </w:pPr>
    <w:rPr>
      <w:rFonts w:cs="Tahoma"/>
    </w:rPr>
  </w:style>
  <w:style w:type="paragraph" w:customStyle="1" w:styleId="12">
    <w:name w:val="Название1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rsid w:val="007303B1"/>
    <w:pPr>
      <w:suppressLineNumbers/>
    </w:pPr>
    <w:rPr>
      <w:rFonts w:cs="Tahoma"/>
    </w:rPr>
  </w:style>
  <w:style w:type="paragraph" w:styleId="ac">
    <w:name w:val="header"/>
    <w:basedOn w:val="a"/>
    <w:link w:val="ad"/>
    <w:semiHidden/>
    <w:rsid w:val="007303B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semiHidden/>
    <w:rsid w:val="007303B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0">
    <w:name w:val="Содержимое врезки"/>
    <w:basedOn w:val="a9"/>
    <w:rsid w:val="007303B1"/>
  </w:style>
  <w:style w:type="paragraph" w:customStyle="1" w:styleId="af1">
    <w:name w:val="Содержимое таблицы"/>
    <w:basedOn w:val="a"/>
    <w:rsid w:val="007303B1"/>
    <w:pPr>
      <w:suppressLineNumbers/>
    </w:pPr>
  </w:style>
  <w:style w:type="paragraph" w:customStyle="1" w:styleId="af2">
    <w:name w:val="Заголовок таблицы"/>
    <w:basedOn w:val="af1"/>
    <w:rsid w:val="007303B1"/>
    <w:pPr>
      <w:jc w:val="center"/>
    </w:pPr>
    <w:rPr>
      <w:b/>
      <w:bCs/>
    </w:rPr>
  </w:style>
  <w:style w:type="paragraph" w:styleId="af3">
    <w:name w:val="List Paragraph"/>
    <w:basedOn w:val="a"/>
    <w:uiPriority w:val="34"/>
    <w:qFormat/>
    <w:rsid w:val="007303B1"/>
    <w:pPr>
      <w:ind w:left="720"/>
    </w:pPr>
  </w:style>
  <w:style w:type="paragraph" w:customStyle="1" w:styleId="Style8">
    <w:name w:val="Style8"/>
    <w:basedOn w:val="a"/>
    <w:rsid w:val="007303B1"/>
    <w:pPr>
      <w:widowControl w:val="0"/>
      <w:autoSpaceDE w:val="0"/>
      <w:spacing w:line="221" w:lineRule="exact"/>
      <w:jc w:val="center"/>
    </w:pPr>
  </w:style>
  <w:style w:type="paragraph" w:customStyle="1" w:styleId="Style14">
    <w:name w:val="Style14"/>
    <w:basedOn w:val="a"/>
    <w:rsid w:val="007303B1"/>
    <w:pPr>
      <w:widowControl w:val="0"/>
      <w:autoSpaceDE w:val="0"/>
    </w:pPr>
  </w:style>
  <w:style w:type="paragraph" w:customStyle="1" w:styleId="Style18">
    <w:name w:val="Style18"/>
    <w:basedOn w:val="a"/>
    <w:rsid w:val="007303B1"/>
    <w:pPr>
      <w:widowControl w:val="0"/>
      <w:autoSpaceDE w:val="0"/>
    </w:pPr>
  </w:style>
  <w:style w:type="paragraph" w:customStyle="1" w:styleId="Style15">
    <w:name w:val="Style15"/>
    <w:basedOn w:val="a"/>
    <w:rsid w:val="007303B1"/>
    <w:pPr>
      <w:widowControl w:val="0"/>
      <w:autoSpaceDE w:val="0"/>
    </w:pPr>
  </w:style>
  <w:style w:type="paragraph" w:styleId="af4">
    <w:name w:val="Normal (Web)"/>
    <w:basedOn w:val="a"/>
    <w:rsid w:val="007303B1"/>
    <w:pPr>
      <w:spacing w:before="280" w:after="280"/>
    </w:pPr>
  </w:style>
  <w:style w:type="paragraph" w:styleId="af5">
    <w:name w:val="Balloon Text"/>
    <w:basedOn w:val="a"/>
    <w:link w:val="af6"/>
    <w:rsid w:val="007303B1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7303B1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andard">
    <w:name w:val="Standard"/>
    <w:rsid w:val="007303B1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TableContents">
    <w:name w:val="Table Contents"/>
    <w:basedOn w:val="Standard"/>
    <w:rsid w:val="007303B1"/>
    <w:pPr>
      <w:suppressLineNumbers/>
    </w:pPr>
  </w:style>
  <w:style w:type="character" w:styleId="af7">
    <w:name w:val="Hyperlink"/>
    <w:uiPriority w:val="99"/>
    <w:semiHidden/>
    <w:unhideWhenUsed/>
    <w:rsid w:val="007303B1"/>
    <w:rPr>
      <w:b/>
      <w:bCs/>
      <w:color w:val="0000FF"/>
      <w:sz w:val="24"/>
      <w:szCs w:val="24"/>
      <w:u w:val="single"/>
    </w:rPr>
  </w:style>
  <w:style w:type="table" w:styleId="af8">
    <w:name w:val="Table Grid"/>
    <w:basedOn w:val="a1"/>
    <w:uiPriority w:val="59"/>
    <w:rsid w:val="007303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No Spacing"/>
    <w:uiPriority w:val="1"/>
    <w:qFormat/>
    <w:rsid w:val="007303B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fa">
    <w:name w:val="Основной текст_"/>
    <w:basedOn w:val="a0"/>
    <w:link w:val="14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b">
    <w:name w:val="Подпись к таблице_"/>
    <w:basedOn w:val="a0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52">
    <w:name w:val="Основной текст (5)_"/>
    <w:basedOn w:val="a0"/>
    <w:link w:val="53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c">
    <w:name w:val="Подпись к таблице"/>
    <w:basedOn w:val="afb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paragraph" w:customStyle="1" w:styleId="14">
    <w:name w:val="Основной текст1"/>
    <w:basedOn w:val="a"/>
    <w:link w:val="afa"/>
    <w:rsid w:val="002043A9"/>
    <w:pPr>
      <w:shd w:val="clear" w:color="auto" w:fill="FFFFFF"/>
      <w:suppressAutoHyphens w:val="0"/>
      <w:spacing w:after="240" w:line="274" w:lineRule="exact"/>
      <w:ind w:hanging="400"/>
    </w:pPr>
    <w:rPr>
      <w:sz w:val="22"/>
      <w:szCs w:val="22"/>
      <w:lang w:eastAsia="en-US"/>
    </w:rPr>
  </w:style>
  <w:style w:type="paragraph" w:customStyle="1" w:styleId="53">
    <w:name w:val="Основной текст (5)"/>
    <w:basedOn w:val="a"/>
    <w:link w:val="52"/>
    <w:rsid w:val="002043A9"/>
    <w:pPr>
      <w:shd w:val="clear" w:color="auto" w:fill="FFFFFF"/>
      <w:suppressAutoHyphens w:val="0"/>
      <w:spacing w:line="0" w:lineRule="atLeast"/>
    </w:pPr>
    <w:rPr>
      <w:sz w:val="22"/>
      <w:szCs w:val="22"/>
      <w:lang w:eastAsia="en-US"/>
    </w:rPr>
  </w:style>
  <w:style w:type="paragraph" w:customStyle="1" w:styleId="ConsPlusNormal">
    <w:name w:val="ConsPlusNormal"/>
    <w:rsid w:val="00270F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70FF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fontstyle01">
    <w:name w:val="fontstyle01"/>
    <w:basedOn w:val="a0"/>
    <w:rsid w:val="00133157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3B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7303B1"/>
    <w:pPr>
      <w:keepNext/>
      <w:numPr>
        <w:numId w:val="4"/>
      </w:numPr>
      <w:jc w:val="right"/>
      <w:outlineLvl w:val="0"/>
    </w:pPr>
    <w:rPr>
      <w:b/>
      <w:i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3B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03B1"/>
    <w:rPr>
      <w:rFonts w:ascii="Times New Roman" w:eastAsia="Times New Roman" w:hAnsi="Times New Roman" w:cs="Times New Roman"/>
      <w:b/>
      <w:i/>
      <w:sz w:val="24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7303B1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WW8Num3z0">
    <w:name w:val="WW8Num3z0"/>
    <w:rsid w:val="007303B1"/>
    <w:rPr>
      <w:rFonts w:ascii="Wingdings" w:hAnsi="Wingdings" w:cs="StarSymbol"/>
      <w:sz w:val="18"/>
      <w:szCs w:val="18"/>
    </w:rPr>
  </w:style>
  <w:style w:type="character" w:customStyle="1" w:styleId="WW8Num3z1">
    <w:name w:val="WW8Num3z1"/>
    <w:rsid w:val="007303B1"/>
    <w:rPr>
      <w:rFonts w:ascii="Wingdings 2" w:hAnsi="Wingdings 2" w:cs="StarSymbol"/>
      <w:sz w:val="18"/>
      <w:szCs w:val="18"/>
    </w:rPr>
  </w:style>
  <w:style w:type="character" w:customStyle="1" w:styleId="WW8Num3z2">
    <w:name w:val="WW8Num3z2"/>
    <w:rsid w:val="007303B1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sid w:val="007303B1"/>
    <w:rPr>
      <w:rFonts w:ascii="Wingdings" w:hAnsi="Wingdings" w:cs="StarSymbol"/>
      <w:sz w:val="18"/>
      <w:szCs w:val="18"/>
    </w:rPr>
  </w:style>
  <w:style w:type="character" w:customStyle="1" w:styleId="WW8Num5z0">
    <w:name w:val="WW8Num5z0"/>
    <w:rsid w:val="007303B1"/>
    <w:rPr>
      <w:rFonts w:ascii="Wingdings" w:hAnsi="Wingdings" w:cs="StarSymbol"/>
      <w:sz w:val="18"/>
      <w:szCs w:val="18"/>
    </w:rPr>
  </w:style>
  <w:style w:type="character" w:customStyle="1" w:styleId="WW8Num5z1">
    <w:name w:val="WW8Num5z1"/>
    <w:rsid w:val="007303B1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7303B1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7303B1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7303B1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7303B1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7303B1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7303B1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7303B1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7303B1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7303B1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7303B1"/>
    <w:rPr>
      <w:rFonts w:ascii="StarSymbol" w:hAnsi="StarSymbol" w:cs="StarSymbol"/>
      <w:sz w:val="18"/>
      <w:szCs w:val="18"/>
    </w:rPr>
  </w:style>
  <w:style w:type="character" w:customStyle="1" w:styleId="WW8Num10z0">
    <w:name w:val="WW8Num10z0"/>
    <w:rsid w:val="007303B1"/>
    <w:rPr>
      <w:rFonts w:ascii="Wingdings" w:hAnsi="Wingdings" w:cs="StarSymbol"/>
      <w:sz w:val="18"/>
      <w:szCs w:val="18"/>
    </w:rPr>
  </w:style>
  <w:style w:type="character" w:customStyle="1" w:styleId="8">
    <w:name w:val="Основной шрифт абзаца8"/>
    <w:rsid w:val="007303B1"/>
  </w:style>
  <w:style w:type="character" w:customStyle="1" w:styleId="Absatz-Standardschriftart">
    <w:name w:val="Absatz-Standardschriftart"/>
    <w:rsid w:val="007303B1"/>
  </w:style>
  <w:style w:type="character" w:customStyle="1" w:styleId="WW-Absatz-Standardschriftart">
    <w:name w:val="WW-Absatz-Standardschriftart"/>
    <w:rsid w:val="007303B1"/>
  </w:style>
  <w:style w:type="character" w:customStyle="1" w:styleId="WW-Absatz-Standardschriftart1">
    <w:name w:val="WW-Absatz-Standardschriftart1"/>
    <w:rsid w:val="007303B1"/>
  </w:style>
  <w:style w:type="character" w:customStyle="1" w:styleId="WW-Absatz-Standardschriftart11">
    <w:name w:val="WW-Absatz-Standardschriftart11"/>
    <w:rsid w:val="007303B1"/>
  </w:style>
  <w:style w:type="character" w:customStyle="1" w:styleId="WW8Num9z0">
    <w:name w:val="WW8Num9z0"/>
    <w:rsid w:val="007303B1"/>
    <w:rPr>
      <w:rFonts w:ascii="Wingdings" w:hAnsi="Wingdings" w:cs="StarSymbol"/>
      <w:sz w:val="18"/>
      <w:szCs w:val="18"/>
    </w:rPr>
  </w:style>
  <w:style w:type="character" w:customStyle="1" w:styleId="WW8Num9z1">
    <w:name w:val="WW8Num9z1"/>
    <w:rsid w:val="007303B1"/>
    <w:rPr>
      <w:rFonts w:ascii="Wingdings 2" w:hAnsi="Wingdings 2" w:cs="StarSymbol"/>
      <w:sz w:val="18"/>
      <w:szCs w:val="18"/>
    </w:rPr>
  </w:style>
  <w:style w:type="character" w:customStyle="1" w:styleId="WW8Num9z2">
    <w:name w:val="WW8Num9z2"/>
    <w:rsid w:val="007303B1"/>
    <w:rPr>
      <w:rFonts w:ascii="StarSymbol" w:hAnsi="StarSymbol" w:cs="StarSymbol"/>
      <w:sz w:val="18"/>
      <w:szCs w:val="18"/>
    </w:rPr>
  </w:style>
  <w:style w:type="character" w:customStyle="1" w:styleId="WW8Num10z1">
    <w:name w:val="WW8Num10z1"/>
    <w:rsid w:val="007303B1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7303B1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7303B1"/>
    <w:rPr>
      <w:rFonts w:ascii="Wingdings" w:hAnsi="Wingdings" w:cs="StarSymbol"/>
      <w:sz w:val="18"/>
      <w:szCs w:val="18"/>
    </w:rPr>
  </w:style>
  <w:style w:type="character" w:customStyle="1" w:styleId="WW8Num12z1">
    <w:name w:val="WW8Num12z1"/>
    <w:rsid w:val="007303B1"/>
    <w:rPr>
      <w:rFonts w:ascii="Wingdings 2" w:hAnsi="Wingdings 2" w:cs="StarSymbol"/>
      <w:sz w:val="18"/>
      <w:szCs w:val="18"/>
    </w:rPr>
  </w:style>
  <w:style w:type="character" w:customStyle="1" w:styleId="WW8Num12z2">
    <w:name w:val="WW8Num12z2"/>
    <w:rsid w:val="007303B1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7303B1"/>
    <w:rPr>
      <w:rFonts w:ascii="Symbol" w:hAnsi="Symbol"/>
    </w:rPr>
  </w:style>
  <w:style w:type="character" w:customStyle="1" w:styleId="WW8Num13z1">
    <w:name w:val="WW8Num13z1"/>
    <w:rsid w:val="007303B1"/>
    <w:rPr>
      <w:rFonts w:ascii="Courier New" w:hAnsi="Courier New" w:cs="Courier New"/>
    </w:rPr>
  </w:style>
  <w:style w:type="character" w:customStyle="1" w:styleId="WW8Num13z2">
    <w:name w:val="WW8Num13z2"/>
    <w:rsid w:val="007303B1"/>
    <w:rPr>
      <w:rFonts w:ascii="Wingdings" w:hAnsi="Wingdings"/>
    </w:rPr>
  </w:style>
  <w:style w:type="character" w:customStyle="1" w:styleId="WW8Num14z0">
    <w:name w:val="WW8Num14z0"/>
    <w:rsid w:val="007303B1"/>
    <w:rPr>
      <w:rFonts w:ascii="Symbol" w:hAnsi="Symbol"/>
    </w:rPr>
  </w:style>
  <w:style w:type="character" w:customStyle="1" w:styleId="WW8Num14z1">
    <w:name w:val="WW8Num14z1"/>
    <w:rsid w:val="007303B1"/>
    <w:rPr>
      <w:rFonts w:ascii="Courier New" w:hAnsi="Courier New" w:cs="Courier New"/>
    </w:rPr>
  </w:style>
  <w:style w:type="character" w:customStyle="1" w:styleId="WW8Num14z2">
    <w:name w:val="WW8Num14z2"/>
    <w:rsid w:val="007303B1"/>
    <w:rPr>
      <w:rFonts w:ascii="Wingdings" w:hAnsi="Wingdings"/>
    </w:rPr>
  </w:style>
  <w:style w:type="character" w:customStyle="1" w:styleId="7">
    <w:name w:val="Основной шрифт абзаца7"/>
    <w:rsid w:val="007303B1"/>
  </w:style>
  <w:style w:type="character" w:customStyle="1" w:styleId="6">
    <w:name w:val="Основной шрифт абзаца6"/>
    <w:rsid w:val="007303B1"/>
  </w:style>
  <w:style w:type="character" w:customStyle="1" w:styleId="WW-Absatz-Standardschriftart111">
    <w:name w:val="WW-Absatz-Standardschriftart111"/>
    <w:rsid w:val="007303B1"/>
  </w:style>
  <w:style w:type="character" w:customStyle="1" w:styleId="5">
    <w:name w:val="Основной шрифт абзаца5"/>
    <w:rsid w:val="007303B1"/>
  </w:style>
  <w:style w:type="character" w:customStyle="1" w:styleId="4">
    <w:name w:val="Основной шрифт абзаца4"/>
    <w:rsid w:val="007303B1"/>
  </w:style>
  <w:style w:type="character" w:customStyle="1" w:styleId="WW-Absatz-Standardschriftart1111">
    <w:name w:val="WW-Absatz-Standardschriftart1111"/>
    <w:rsid w:val="007303B1"/>
  </w:style>
  <w:style w:type="character" w:customStyle="1" w:styleId="WW-Absatz-Standardschriftart11111">
    <w:name w:val="WW-Absatz-Standardschriftart11111"/>
    <w:rsid w:val="007303B1"/>
  </w:style>
  <w:style w:type="character" w:customStyle="1" w:styleId="WW-Absatz-Standardschriftart111111">
    <w:name w:val="WW-Absatz-Standardschriftart111111"/>
    <w:rsid w:val="007303B1"/>
  </w:style>
  <w:style w:type="character" w:customStyle="1" w:styleId="WW8Num4z1">
    <w:name w:val="WW8Num4z1"/>
    <w:rsid w:val="007303B1"/>
    <w:rPr>
      <w:rFonts w:ascii="Wingdings 2" w:hAnsi="Wingdings 2" w:cs="StarSymbol"/>
      <w:sz w:val="18"/>
      <w:szCs w:val="18"/>
    </w:rPr>
  </w:style>
  <w:style w:type="character" w:customStyle="1" w:styleId="WW8Num4z2">
    <w:name w:val="WW8Num4z2"/>
    <w:rsid w:val="007303B1"/>
    <w:rPr>
      <w:rFonts w:ascii="StarSymbol" w:hAnsi="StarSymbol" w:cs="StarSymbol"/>
      <w:sz w:val="18"/>
      <w:szCs w:val="18"/>
    </w:rPr>
  </w:style>
  <w:style w:type="character" w:customStyle="1" w:styleId="3">
    <w:name w:val="Основной шрифт абзаца3"/>
    <w:rsid w:val="007303B1"/>
  </w:style>
  <w:style w:type="character" w:customStyle="1" w:styleId="WW-Absatz-Standardschriftart1111111">
    <w:name w:val="WW-Absatz-Standardschriftart1111111"/>
    <w:rsid w:val="007303B1"/>
  </w:style>
  <w:style w:type="character" w:customStyle="1" w:styleId="WW-Absatz-Standardschriftart11111111">
    <w:name w:val="WW-Absatz-Standardschriftart11111111"/>
    <w:rsid w:val="007303B1"/>
  </w:style>
  <w:style w:type="character" w:customStyle="1" w:styleId="WW-Absatz-Standardschriftart111111111">
    <w:name w:val="WW-Absatz-Standardschriftart111111111"/>
    <w:rsid w:val="007303B1"/>
  </w:style>
  <w:style w:type="character" w:customStyle="1" w:styleId="WW-Absatz-Standardschriftart1111111111">
    <w:name w:val="WW-Absatz-Standardschriftart1111111111"/>
    <w:rsid w:val="007303B1"/>
  </w:style>
  <w:style w:type="character" w:customStyle="1" w:styleId="WW-Absatz-Standardschriftart11111111111">
    <w:name w:val="WW-Absatz-Standardschriftart11111111111"/>
    <w:rsid w:val="007303B1"/>
  </w:style>
  <w:style w:type="character" w:customStyle="1" w:styleId="WW-Absatz-Standardschriftart111111111111">
    <w:name w:val="WW-Absatz-Standardschriftart111111111111"/>
    <w:rsid w:val="007303B1"/>
  </w:style>
  <w:style w:type="character" w:customStyle="1" w:styleId="WW-Absatz-Standardschriftart1111111111111">
    <w:name w:val="WW-Absatz-Standardschriftart1111111111111"/>
    <w:rsid w:val="007303B1"/>
  </w:style>
  <w:style w:type="character" w:customStyle="1" w:styleId="WW-Absatz-Standardschriftart11111111111111">
    <w:name w:val="WW-Absatz-Standardschriftart11111111111111"/>
    <w:rsid w:val="007303B1"/>
  </w:style>
  <w:style w:type="character" w:customStyle="1" w:styleId="WW-Absatz-Standardschriftart111111111111111">
    <w:name w:val="WW-Absatz-Standardschriftart111111111111111"/>
    <w:rsid w:val="007303B1"/>
  </w:style>
  <w:style w:type="character" w:customStyle="1" w:styleId="21">
    <w:name w:val="Основной шрифт абзаца2"/>
    <w:rsid w:val="007303B1"/>
  </w:style>
  <w:style w:type="character" w:customStyle="1" w:styleId="WW-Absatz-Standardschriftart1111111111111111">
    <w:name w:val="WW-Absatz-Standardschriftart1111111111111111"/>
    <w:rsid w:val="007303B1"/>
  </w:style>
  <w:style w:type="character" w:customStyle="1" w:styleId="11">
    <w:name w:val="Основной шрифт абзаца1"/>
    <w:rsid w:val="007303B1"/>
  </w:style>
  <w:style w:type="character" w:customStyle="1" w:styleId="FontStyle47">
    <w:name w:val="Font Style47"/>
    <w:rsid w:val="007303B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rsid w:val="007303B1"/>
    <w:rPr>
      <w:rFonts w:ascii="Times New Roman" w:hAnsi="Times New Roman" w:cs="Times New Roman"/>
      <w:sz w:val="18"/>
      <w:szCs w:val="18"/>
    </w:rPr>
  </w:style>
  <w:style w:type="character" w:customStyle="1" w:styleId="a3">
    <w:name w:val="Маркеры списка"/>
    <w:rsid w:val="007303B1"/>
    <w:rPr>
      <w:rFonts w:ascii="StarSymbol" w:eastAsia="StarSymbol" w:hAnsi="StarSymbol" w:cs="StarSymbol"/>
      <w:sz w:val="18"/>
      <w:szCs w:val="18"/>
    </w:rPr>
  </w:style>
  <w:style w:type="character" w:customStyle="1" w:styleId="FontStyle42">
    <w:name w:val="Font Style42"/>
    <w:rsid w:val="007303B1"/>
    <w:rPr>
      <w:rFonts w:ascii="Times New Roman" w:hAnsi="Times New Roman" w:cs="Times New Roman"/>
      <w:sz w:val="22"/>
      <w:szCs w:val="22"/>
    </w:rPr>
  </w:style>
  <w:style w:type="character" w:customStyle="1" w:styleId="a4">
    <w:name w:val="Символ нумерации"/>
    <w:rsid w:val="007303B1"/>
  </w:style>
  <w:style w:type="character" w:styleId="a5">
    <w:name w:val="Strong"/>
    <w:qFormat/>
    <w:rsid w:val="007303B1"/>
    <w:rPr>
      <w:b/>
      <w:bCs/>
    </w:rPr>
  </w:style>
  <w:style w:type="character" w:styleId="a6">
    <w:name w:val="Emphasis"/>
    <w:qFormat/>
    <w:rsid w:val="007303B1"/>
    <w:rPr>
      <w:i/>
      <w:iCs/>
    </w:rPr>
  </w:style>
  <w:style w:type="character" w:customStyle="1" w:styleId="a7">
    <w:name w:val="Знак Знак"/>
    <w:rsid w:val="007303B1"/>
    <w:rPr>
      <w:rFonts w:ascii="Tahoma" w:hAnsi="Tahoma" w:cs="Tahoma"/>
      <w:sz w:val="16"/>
      <w:szCs w:val="16"/>
    </w:rPr>
  </w:style>
  <w:style w:type="paragraph" w:customStyle="1" w:styleId="a8">
    <w:name w:val="Заголовок"/>
    <w:basedOn w:val="a"/>
    <w:next w:val="a9"/>
    <w:rsid w:val="007303B1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9">
    <w:name w:val="Body Text"/>
    <w:basedOn w:val="a"/>
    <w:link w:val="aa"/>
    <w:semiHidden/>
    <w:rsid w:val="007303B1"/>
    <w:pPr>
      <w:spacing w:after="120"/>
    </w:pPr>
  </w:style>
  <w:style w:type="character" w:customStyle="1" w:styleId="aa">
    <w:name w:val="Основной текст Знак"/>
    <w:basedOn w:val="a0"/>
    <w:link w:val="a9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"/>
    <w:basedOn w:val="a9"/>
    <w:semiHidden/>
    <w:rsid w:val="007303B1"/>
    <w:rPr>
      <w:rFonts w:cs="Tahoma"/>
    </w:rPr>
  </w:style>
  <w:style w:type="paragraph" w:customStyle="1" w:styleId="80">
    <w:name w:val="Название8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81">
    <w:name w:val="Указатель8"/>
    <w:basedOn w:val="a"/>
    <w:rsid w:val="007303B1"/>
    <w:pPr>
      <w:suppressLineNumbers/>
    </w:pPr>
    <w:rPr>
      <w:rFonts w:cs="Tahoma"/>
    </w:rPr>
  </w:style>
  <w:style w:type="paragraph" w:customStyle="1" w:styleId="70">
    <w:name w:val="Название7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71">
    <w:name w:val="Указатель7"/>
    <w:basedOn w:val="a"/>
    <w:rsid w:val="007303B1"/>
    <w:pPr>
      <w:suppressLineNumbers/>
    </w:pPr>
    <w:rPr>
      <w:rFonts w:cs="Tahoma"/>
    </w:rPr>
  </w:style>
  <w:style w:type="paragraph" w:customStyle="1" w:styleId="60">
    <w:name w:val="Название6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61">
    <w:name w:val="Указатель6"/>
    <w:basedOn w:val="a"/>
    <w:rsid w:val="007303B1"/>
    <w:pPr>
      <w:suppressLineNumbers/>
    </w:pPr>
    <w:rPr>
      <w:rFonts w:cs="Tahoma"/>
    </w:rPr>
  </w:style>
  <w:style w:type="paragraph" w:customStyle="1" w:styleId="50">
    <w:name w:val="Название5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51">
    <w:name w:val="Указатель5"/>
    <w:basedOn w:val="a"/>
    <w:rsid w:val="007303B1"/>
    <w:pPr>
      <w:suppressLineNumbers/>
    </w:pPr>
    <w:rPr>
      <w:rFonts w:cs="Tahoma"/>
    </w:rPr>
  </w:style>
  <w:style w:type="paragraph" w:customStyle="1" w:styleId="40">
    <w:name w:val="Название4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41">
    <w:name w:val="Указатель4"/>
    <w:basedOn w:val="a"/>
    <w:rsid w:val="007303B1"/>
    <w:pPr>
      <w:suppressLineNumbers/>
    </w:pPr>
    <w:rPr>
      <w:rFonts w:cs="Tahoma"/>
    </w:rPr>
  </w:style>
  <w:style w:type="paragraph" w:customStyle="1" w:styleId="30">
    <w:name w:val="Название3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rsid w:val="007303B1"/>
    <w:pPr>
      <w:suppressLineNumbers/>
    </w:pPr>
    <w:rPr>
      <w:rFonts w:cs="Tahoma"/>
    </w:rPr>
  </w:style>
  <w:style w:type="paragraph" w:customStyle="1" w:styleId="22">
    <w:name w:val="Название2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rsid w:val="007303B1"/>
    <w:pPr>
      <w:suppressLineNumbers/>
    </w:pPr>
    <w:rPr>
      <w:rFonts w:cs="Tahoma"/>
    </w:rPr>
  </w:style>
  <w:style w:type="paragraph" w:customStyle="1" w:styleId="12">
    <w:name w:val="Название1"/>
    <w:basedOn w:val="a"/>
    <w:rsid w:val="007303B1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rsid w:val="007303B1"/>
    <w:pPr>
      <w:suppressLineNumbers/>
    </w:pPr>
    <w:rPr>
      <w:rFonts w:cs="Tahoma"/>
    </w:rPr>
  </w:style>
  <w:style w:type="paragraph" w:styleId="ac">
    <w:name w:val="header"/>
    <w:basedOn w:val="a"/>
    <w:link w:val="ad"/>
    <w:semiHidden/>
    <w:rsid w:val="007303B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semiHidden/>
    <w:rsid w:val="007303B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semiHidden/>
    <w:rsid w:val="007303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0">
    <w:name w:val="Содержимое врезки"/>
    <w:basedOn w:val="a9"/>
    <w:rsid w:val="007303B1"/>
  </w:style>
  <w:style w:type="paragraph" w:customStyle="1" w:styleId="af1">
    <w:name w:val="Содержимое таблицы"/>
    <w:basedOn w:val="a"/>
    <w:rsid w:val="007303B1"/>
    <w:pPr>
      <w:suppressLineNumbers/>
    </w:pPr>
  </w:style>
  <w:style w:type="paragraph" w:customStyle="1" w:styleId="af2">
    <w:name w:val="Заголовок таблицы"/>
    <w:basedOn w:val="af1"/>
    <w:rsid w:val="007303B1"/>
    <w:pPr>
      <w:jc w:val="center"/>
    </w:pPr>
    <w:rPr>
      <w:b/>
      <w:bCs/>
    </w:rPr>
  </w:style>
  <w:style w:type="paragraph" w:styleId="af3">
    <w:name w:val="List Paragraph"/>
    <w:basedOn w:val="a"/>
    <w:uiPriority w:val="34"/>
    <w:qFormat/>
    <w:rsid w:val="007303B1"/>
    <w:pPr>
      <w:ind w:left="720"/>
    </w:pPr>
  </w:style>
  <w:style w:type="paragraph" w:customStyle="1" w:styleId="Style8">
    <w:name w:val="Style8"/>
    <w:basedOn w:val="a"/>
    <w:rsid w:val="007303B1"/>
    <w:pPr>
      <w:widowControl w:val="0"/>
      <w:autoSpaceDE w:val="0"/>
      <w:spacing w:line="221" w:lineRule="exact"/>
      <w:jc w:val="center"/>
    </w:pPr>
  </w:style>
  <w:style w:type="paragraph" w:customStyle="1" w:styleId="Style14">
    <w:name w:val="Style14"/>
    <w:basedOn w:val="a"/>
    <w:rsid w:val="007303B1"/>
    <w:pPr>
      <w:widowControl w:val="0"/>
      <w:autoSpaceDE w:val="0"/>
    </w:pPr>
  </w:style>
  <w:style w:type="paragraph" w:customStyle="1" w:styleId="Style18">
    <w:name w:val="Style18"/>
    <w:basedOn w:val="a"/>
    <w:rsid w:val="007303B1"/>
    <w:pPr>
      <w:widowControl w:val="0"/>
      <w:autoSpaceDE w:val="0"/>
    </w:pPr>
  </w:style>
  <w:style w:type="paragraph" w:customStyle="1" w:styleId="Style15">
    <w:name w:val="Style15"/>
    <w:basedOn w:val="a"/>
    <w:rsid w:val="007303B1"/>
    <w:pPr>
      <w:widowControl w:val="0"/>
      <w:autoSpaceDE w:val="0"/>
    </w:pPr>
  </w:style>
  <w:style w:type="paragraph" w:styleId="af4">
    <w:name w:val="Normal (Web)"/>
    <w:basedOn w:val="a"/>
    <w:rsid w:val="007303B1"/>
    <w:pPr>
      <w:spacing w:before="280" w:after="280"/>
    </w:pPr>
  </w:style>
  <w:style w:type="paragraph" w:styleId="af5">
    <w:name w:val="Balloon Text"/>
    <w:basedOn w:val="a"/>
    <w:link w:val="af6"/>
    <w:rsid w:val="007303B1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7303B1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andard">
    <w:name w:val="Standard"/>
    <w:rsid w:val="007303B1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paragraph" w:customStyle="1" w:styleId="TableContents">
    <w:name w:val="Table Contents"/>
    <w:basedOn w:val="Standard"/>
    <w:rsid w:val="007303B1"/>
    <w:pPr>
      <w:suppressLineNumbers/>
    </w:pPr>
  </w:style>
  <w:style w:type="character" w:styleId="af7">
    <w:name w:val="Hyperlink"/>
    <w:uiPriority w:val="99"/>
    <w:semiHidden/>
    <w:unhideWhenUsed/>
    <w:rsid w:val="007303B1"/>
    <w:rPr>
      <w:b/>
      <w:bCs/>
      <w:color w:val="0000FF"/>
      <w:sz w:val="24"/>
      <w:szCs w:val="24"/>
      <w:u w:val="single"/>
    </w:rPr>
  </w:style>
  <w:style w:type="table" w:styleId="af8">
    <w:name w:val="Table Grid"/>
    <w:basedOn w:val="a1"/>
    <w:uiPriority w:val="59"/>
    <w:rsid w:val="007303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No Spacing"/>
    <w:uiPriority w:val="1"/>
    <w:qFormat/>
    <w:rsid w:val="007303B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fa">
    <w:name w:val="Основной текст_"/>
    <w:basedOn w:val="a0"/>
    <w:link w:val="14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b">
    <w:name w:val="Подпись к таблице_"/>
    <w:basedOn w:val="a0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52">
    <w:name w:val="Основной текст (5)_"/>
    <w:basedOn w:val="a0"/>
    <w:link w:val="53"/>
    <w:rsid w:val="002043A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fc">
    <w:name w:val="Подпись к таблице"/>
    <w:basedOn w:val="afb"/>
    <w:rsid w:val="002043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paragraph" w:customStyle="1" w:styleId="14">
    <w:name w:val="Основной текст1"/>
    <w:basedOn w:val="a"/>
    <w:link w:val="afa"/>
    <w:rsid w:val="002043A9"/>
    <w:pPr>
      <w:shd w:val="clear" w:color="auto" w:fill="FFFFFF"/>
      <w:suppressAutoHyphens w:val="0"/>
      <w:spacing w:after="240" w:line="274" w:lineRule="exact"/>
      <w:ind w:hanging="400"/>
    </w:pPr>
    <w:rPr>
      <w:sz w:val="22"/>
      <w:szCs w:val="22"/>
      <w:lang w:eastAsia="en-US"/>
    </w:rPr>
  </w:style>
  <w:style w:type="paragraph" w:customStyle="1" w:styleId="53">
    <w:name w:val="Основной текст (5)"/>
    <w:basedOn w:val="a"/>
    <w:link w:val="52"/>
    <w:rsid w:val="002043A9"/>
    <w:pPr>
      <w:shd w:val="clear" w:color="auto" w:fill="FFFFFF"/>
      <w:suppressAutoHyphens w:val="0"/>
      <w:spacing w:line="0" w:lineRule="atLeast"/>
    </w:pPr>
    <w:rPr>
      <w:sz w:val="22"/>
      <w:szCs w:val="22"/>
      <w:lang w:eastAsia="en-US"/>
    </w:rPr>
  </w:style>
  <w:style w:type="paragraph" w:customStyle="1" w:styleId="ConsPlusNormal">
    <w:name w:val="ConsPlusNormal"/>
    <w:rsid w:val="00270F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70FF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fontstyle01">
    <w:name w:val="fontstyle01"/>
    <w:basedOn w:val="a0"/>
    <w:rsid w:val="00133157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6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okin.org.ru/publish/1399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bookin.org.ru/publish/139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okin.org.ru/publish/13992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ookin.org.ru/publish/139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23</Pages>
  <Words>7444</Words>
  <Characters>42437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guzel</cp:lastModifiedBy>
  <cp:revision>3</cp:revision>
  <cp:lastPrinted>2017-11-10T10:01:00Z</cp:lastPrinted>
  <dcterms:created xsi:type="dcterms:W3CDTF">2017-11-10T10:02:00Z</dcterms:created>
  <dcterms:modified xsi:type="dcterms:W3CDTF">2017-11-10T18:48:00Z</dcterms:modified>
</cp:coreProperties>
</file>